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Pr="00855FC6" w:rsidRDefault="00855FC6" w:rsidP="000E2303">
      <w:pPr>
        <w:spacing w:line="480" w:lineRule="auto"/>
        <w:jc w:val="center"/>
        <w:rPr>
          <w:rFonts w:ascii="Times New Roman" w:hAnsi="Times New Roman"/>
          <w:b/>
          <w:bCs/>
          <w:color w:val="000000"/>
          <w:sz w:val="40"/>
          <w:szCs w:val="40"/>
        </w:rPr>
      </w:pPr>
      <w:r w:rsidRPr="00855FC6">
        <w:rPr>
          <w:rFonts w:ascii="Times New Roman" w:hAnsi="Times New Roman"/>
          <w:b/>
          <w:bCs/>
          <w:color w:val="000000"/>
          <w:sz w:val="40"/>
          <w:szCs w:val="40"/>
        </w:rPr>
        <w:t>LAMPIRAN</w:t>
      </w: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855FC6" w:rsidRDefault="00855FC6" w:rsidP="000E2303">
      <w:pPr>
        <w:spacing w:line="480" w:lineRule="auto"/>
        <w:jc w:val="center"/>
        <w:rPr>
          <w:rFonts w:ascii="Arial" w:hAnsi="Arial" w:cs="Arial"/>
          <w:b/>
          <w:bCs/>
          <w:i/>
          <w:color w:val="000000"/>
          <w:sz w:val="28"/>
          <w:szCs w:val="28"/>
        </w:rPr>
      </w:pPr>
    </w:p>
    <w:p w:rsidR="003E64E6" w:rsidRPr="000E2303" w:rsidRDefault="003E64E6" w:rsidP="000E2303">
      <w:pPr>
        <w:spacing w:line="480" w:lineRule="auto"/>
        <w:jc w:val="center"/>
        <w:rPr>
          <w:rFonts w:ascii="Arial" w:hAnsi="Arial" w:cs="Arial"/>
          <w:b/>
          <w:bCs/>
          <w:i/>
          <w:color w:val="000000"/>
          <w:sz w:val="28"/>
          <w:szCs w:val="28"/>
        </w:rPr>
      </w:pPr>
      <w:r w:rsidRPr="000E2303">
        <w:rPr>
          <w:rFonts w:ascii="Arial" w:hAnsi="Arial" w:cs="Arial"/>
          <w:b/>
          <w:bCs/>
          <w:i/>
          <w:color w:val="000000"/>
          <w:sz w:val="28"/>
          <w:szCs w:val="28"/>
        </w:rPr>
        <w:lastRenderedPageBreak/>
        <w:t>WALKTHROUGH</w:t>
      </w:r>
    </w:p>
    <w:p w:rsidR="003E64E6" w:rsidRDefault="003E64E6" w:rsidP="008629E7">
      <w:pPr>
        <w:spacing w:line="480" w:lineRule="auto"/>
        <w:jc w:val="both"/>
        <w:rPr>
          <w:rFonts w:ascii="Arial" w:hAnsi="Arial" w:cs="Arial"/>
          <w:color w:val="000000"/>
        </w:rPr>
      </w:pPr>
      <w:r>
        <w:rPr>
          <w:rFonts w:ascii="Arial" w:hAnsi="Arial" w:cs="Arial"/>
          <w:color w:val="000000"/>
        </w:rPr>
        <w:tab/>
      </w:r>
    </w:p>
    <w:p w:rsidR="003E64E6" w:rsidRDefault="003E64E6" w:rsidP="008629E7">
      <w:pPr>
        <w:spacing w:line="480" w:lineRule="auto"/>
        <w:rPr>
          <w:rFonts w:ascii="Arial" w:hAnsi="Arial" w:cs="Arial"/>
          <w:color w:val="000000"/>
        </w:rPr>
      </w:pPr>
      <w:r>
        <w:rPr>
          <w:rFonts w:ascii="Arial" w:hAnsi="Arial" w:cs="Arial"/>
          <w:color w:val="000000"/>
        </w:rPr>
        <w:tab/>
        <w:t>Pada game ini Kiko mempunyai dua misi utama, yaitu :</w:t>
      </w:r>
    </w:p>
    <w:p w:rsidR="003E64E6" w:rsidRDefault="003E64E6" w:rsidP="008629E7">
      <w:pPr>
        <w:numPr>
          <w:ilvl w:val="0"/>
          <w:numId w:val="4"/>
        </w:numPr>
        <w:tabs>
          <w:tab w:val="left" w:pos="1069"/>
        </w:tabs>
        <w:spacing w:line="480" w:lineRule="auto"/>
        <w:jc w:val="both"/>
        <w:rPr>
          <w:rFonts w:ascii="Arial" w:hAnsi="Arial" w:cs="Arial"/>
        </w:rPr>
      </w:pPr>
      <w:r>
        <w:rPr>
          <w:rFonts w:ascii="Arial" w:hAnsi="Arial" w:cs="Arial"/>
        </w:rPr>
        <w:t>Mengungkap kebenaran tersembunyi dibalik misteri hutan tersebut.</w:t>
      </w:r>
    </w:p>
    <w:p w:rsidR="003E64E6" w:rsidRDefault="003E64E6" w:rsidP="008629E7">
      <w:pPr>
        <w:numPr>
          <w:ilvl w:val="0"/>
          <w:numId w:val="4"/>
        </w:numPr>
        <w:tabs>
          <w:tab w:val="left" w:pos="1069"/>
        </w:tabs>
        <w:spacing w:line="480" w:lineRule="auto"/>
        <w:jc w:val="both"/>
        <w:rPr>
          <w:rFonts w:ascii="Arial" w:hAnsi="Arial" w:cs="Arial"/>
        </w:rPr>
      </w:pPr>
      <w:r>
        <w:rPr>
          <w:rFonts w:ascii="Arial" w:hAnsi="Arial" w:cs="Arial"/>
        </w:rPr>
        <w:t>Mencari jalan keluar untuk keluar dari hutan tersebut.</w:t>
      </w:r>
    </w:p>
    <w:p w:rsidR="009B222E" w:rsidRPr="000E2303" w:rsidRDefault="009B222E" w:rsidP="008629E7">
      <w:pPr>
        <w:numPr>
          <w:ilvl w:val="0"/>
          <w:numId w:val="1"/>
        </w:numPr>
        <w:tabs>
          <w:tab w:val="left" w:pos="1069"/>
        </w:tabs>
        <w:spacing w:line="480" w:lineRule="auto"/>
        <w:jc w:val="both"/>
        <w:rPr>
          <w:rFonts w:ascii="Arial" w:hAnsi="Arial" w:cs="Arial"/>
          <w:b/>
        </w:rPr>
      </w:pPr>
      <w:r w:rsidRPr="000E2303">
        <w:rPr>
          <w:rFonts w:ascii="Arial" w:hAnsi="Arial" w:cs="Arial"/>
          <w:b/>
        </w:rPr>
        <w:t>Zona merah.</w:t>
      </w:r>
    </w:p>
    <w:p w:rsidR="009B222E" w:rsidRDefault="009B222E" w:rsidP="008629E7">
      <w:pPr>
        <w:spacing w:line="480" w:lineRule="auto"/>
        <w:ind w:left="1069"/>
        <w:jc w:val="both"/>
        <w:rPr>
          <w:rFonts w:ascii="Arial" w:hAnsi="Arial" w:cs="Arial"/>
        </w:rPr>
      </w:pPr>
      <w:r>
        <w:rPr>
          <w:rFonts w:ascii="Arial" w:hAnsi="Arial" w:cs="Arial"/>
        </w:rPr>
        <w:tab/>
        <w:t>Di awal misi Kiko berada di zona merah yang memiliki 3 zona utama yaitu zona merah 1, 2, dan 3. Di zona merah ke-1 Kiko diminta untuk menyelesaikan misi mencari bahan peledak untuk membuka jalan menuju zona merah 2 yang terhalang oleh bebatuan. Di zona ini terdapat beberapa musuh yang harus dihindari selain itu ada beberapa item tersembunyi yang harus dicari di dalam sebuah kotak yang beberapa diantaranya berisi ular berbisa. Untuk itu hati-hati dalam memilih kotak untuk dibuka. Salah memilih kotak maka yang didapatkan adalah serangan ular, bukan item pickup.</w:t>
      </w:r>
    </w:p>
    <w:p w:rsidR="009B222E" w:rsidRDefault="009B222E" w:rsidP="008629E7">
      <w:pPr>
        <w:numPr>
          <w:ilvl w:val="0"/>
          <w:numId w:val="2"/>
        </w:numPr>
        <w:spacing w:line="480" w:lineRule="auto"/>
        <w:ind w:left="1800" w:firstLine="0"/>
        <w:jc w:val="both"/>
        <w:rPr>
          <w:rFonts w:ascii="Arial" w:hAnsi="Arial" w:cs="Arial"/>
        </w:rPr>
      </w:pPr>
      <w:r>
        <w:rPr>
          <w:rFonts w:ascii="Arial" w:hAnsi="Arial" w:cs="Arial"/>
        </w:rPr>
        <w:t xml:space="preserve">Setelah jalan berhasil dibuka, Kiko berada di zona merah 2. Disini Kiko diminta mengumpulkan Mantra untuk membuka jalan menuju zona merah 3. Mantra tersebut berupa 10 kata kerja yang tersebar di zona merah 2. bila kata kerja berhasil ditemukan maka jalan menuju zona merah 3 akan terbuka. Selain itu di zona ini juga terdapat item tersembunyi yang tersimpan di dalam </w:t>
      </w:r>
      <w:r>
        <w:rPr>
          <w:rFonts w:ascii="Arial" w:hAnsi="Arial" w:cs="Arial"/>
        </w:rPr>
        <w:lastRenderedPageBreak/>
        <w:t>kotak yang diantaranya berisi ular, sama seperti di zona merah 1.</w:t>
      </w:r>
    </w:p>
    <w:p w:rsidR="009B222E" w:rsidRDefault="009B222E" w:rsidP="008629E7">
      <w:pPr>
        <w:numPr>
          <w:ilvl w:val="0"/>
          <w:numId w:val="2"/>
        </w:numPr>
        <w:tabs>
          <w:tab w:val="left" w:pos="1069"/>
        </w:tabs>
        <w:spacing w:line="480" w:lineRule="auto"/>
        <w:ind w:left="1800" w:firstLine="0"/>
        <w:jc w:val="both"/>
        <w:rPr>
          <w:rFonts w:ascii="Arial" w:hAnsi="Arial" w:cs="Arial"/>
          <w:lang w:val="en-US"/>
        </w:rPr>
      </w:pPr>
      <w:r>
        <w:rPr>
          <w:rFonts w:ascii="Arial" w:hAnsi="Arial" w:cs="Arial"/>
          <w:lang w:val="en-US"/>
        </w:rPr>
        <w:t xml:space="preserve">Di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merah</w:t>
      </w:r>
      <w:proofErr w:type="spellEnd"/>
      <w:r>
        <w:rPr>
          <w:rFonts w:ascii="Arial" w:hAnsi="Arial" w:cs="Arial"/>
          <w:lang w:val="en-US"/>
        </w:rPr>
        <w:t xml:space="preserve"> ke-3, </w:t>
      </w:r>
      <w:proofErr w:type="spellStart"/>
      <w:r>
        <w:rPr>
          <w:rFonts w:ascii="Arial" w:hAnsi="Arial" w:cs="Arial"/>
          <w:lang w:val="en-US"/>
        </w:rPr>
        <w:t>Kiko</w:t>
      </w:r>
      <w:proofErr w:type="spellEnd"/>
      <w:r>
        <w:rPr>
          <w:rFonts w:ascii="Arial" w:hAnsi="Arial" w:cs="Arial"/>
          <w:lang w:val="en-US"/>
        </w:rPr>
        <w:t xml:space="preserve"> </w:t>
      </w:r>
      <w:proofErr w:type="spellStart"/>
      <w:r>
        <w:rPr>
          <w:rFonts w:ascii="Arial" w:hAnsi="Arial" w:cs="Arial"/>
          <w:lang w:val="en-US"/>
        </w:rPr>
        <w:t>sampai</w:t>
      </w:r>
      <w:proofErr w:type="spellEnd"/>
      <w:r>
        <w:rPr>
          <w:rFonts w:ascii="Arial" w:hAnsi="Arial" w:cs="Arial"/>
          <w:lang w:val="en-US"/>
        </w:rPr>
        <w:t xml:space="preserv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bangunan</w:t>
      </w:r>
      <w:proofErr w:type="spellEnd"/>
      <w:r>
        <w:rPr>
          <w:rFonts w:ascii="Arial" w:hAnsi="Arial" w:cs="Arial"/>
          <w:lang w:val="en-US"/>
        </w:rPr>
        <w:t xml:space="preserve"> </w:t>
      </w:r>
      <w:proofErr w:type="spellStart"/>
      <w:r>
        <w:rPr>
          <w:rFonts w:ascii="Arial" w:hAnsi="Arial" w:cs="Arial"/>
          <w:lang w:val="en-US"/>
        </w:rPr>
        <w:t>berbentuk</w:t>
      </w:r>
      <w:proofErr w:type="spellEnd"/>
      <w:r>
        <w:rPr>
          <w:rFonts w:ascii="Arial" w:hAnsi="Arial" w:cs="Arial"/>
          <w:lang w:val="en-US"/>
        </w:rPr>
        <w:t xml:space="preserve"> </w:t>
      </w:r>
      <w:proofErr w:type="spellStart"/>
      <w:r>
        <w:rPr>
          <w:rFonts w:ascii="Arial" w:hAnsi="Arial" w:cs="Arial"/>
          <w:lang w:val="en-US"/>
        </w:rPr>
        <w:t>piramida</w:t>
      </w:r>
      <w:proofErr w:type="spellEnd"/>
      <w:r>
        <w:rPr>
          <w:rFonts w:ascii="Arial" w:hAnsi="Arial" w:cs="Arial"/>
          <w:lang w:val="en-US"/>
        </w:rPr>
        <w:t xml:space="preserve"> </w:t>
      </w:r>
      <w:proofErr w:type="spellStart"/>
      <w:r>
        <w:rPr>
          <w:rFonts w:ascii="Arial" w:hAnsi="Arial" w:cs="Arial"/>
          <w:lang w:val="en-US"/>
        </w:rPr>
        <w:t>kuno</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berhasil</w:t>
      </w:r>
      <w:proofErr w:type="spellEnd"/>
      <w:r>
        <w:rPr>
          <w:rFonts w:ascii="Arial" w:hAnsi="Arial" w:cs="Arial"/>
          <w:lang w:val="en-US"/>
        </w:rPr>
        <w:t xml:space="preserve"> </w:t>
      </w:r>
      <w:proofErr w:type="spellStart"/>
      <w:r>
        <w:rPr>
          <w:rFonts w:ascii="Arial" w:hAnsi="Arial" w:cs="Arial"/>
          <w:lang w:val="en-US"/>
        </w:rPr>
        <w:t>keluar</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merah</w:t>
      </w:r>
      <w:proofErr w:type="spellEnd"/>
      <w:r>
        <w:rPr>
          <w:rFonts w:ascii="Arial" w:hAnsi="Arial" w:cs="Arial"/>
          <w:lang w:val="en-US"/>
        </w:rPr>
        <w:t xml:space="preserve"> 3, </w:t>
      </w:r>
      <w:proofErr w:type="spellStart"/>
      <w:r>
        <w:rPr>
          <w:rFonts w:ascii="Arial" w:hAnsi="Arial" w:cs="Arial"/>
          <w:lang w:val="en-US"/>
        </w:rPr>
        <w:t>Kiko</w:t>
      </w:r>
      <w:proofErr w:type="spellEnd"/>
      <w:r>
        <w:rPr>
          <w:rFonts w:ascii="Arial" w:hAnsi="Arial" w:cs="Arial"/>
          <w:lang w:val="en-US"/>
        </w:rPr>
        <w:t xml:space="preserve">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masuk</w:t>
      </w:r>
      <w:proofErr w:type="spellEnd"/>
      <w:r>
        <w:rPr>
          <w:rFonts w:ascii="Arial" w:hAnsi="Arial" w:cs="Arial"/>
          <w:lang w:val="en-US"/>
        </w:rPr>
        <w:t xml:space="preserve"> </w:t>
      </w:r>
      <w:proofErr w:type="spellStart"/>
      <w:r>
        <w:rPr>
          <w:rFonts w:ascii="Arial" w:hAnsi="Arial" w:cs="Arial"/>
          <w:lang w:val="en-US"/>
        </w:rPr>
        <w:t>kedalam</w:t>
      </w:r>
      <w:proofErr w:type="spellEnd"/>
      <w:r>
        <w:rPr>
          <w:rFonts w:ascii="Arial" w:hAnsi="Arial" w:cs="Arial"/>
          <w:lang w:val="en-US"/>
        </w:rPr>
        <w:t xml:space="preserve"> </w:t>
      </w:r>
      <w:proofErr w:type="spellStart"/>
      <w:r>
        <w:rPr>
          <w:rFonts w:ascii="Arial" w:hAnsi="Arial" w:cs="Arial"/>
          <w:lang w:val="en-US"/>
        </w:rPr>
        <w:t>Piramida</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menemukan</w:t>
      </w:r>
      <w:proofErr w:type="spellEnd"/>
      <w:r>
        <w:rPr>
          <w:rFonts w:ascii="Arial" w:hAnsi="Arial" w:cs="Arial"/>
          <w:lang w:val="en-US"/>
        </w:rPr>
        <w:t xml:space="preserve"> </w:t>
      </w:r>
      <w:proofErr w:type="spellStart"/>
      <w:r>
        <w:rPr>
          <w:rFonts w:ascii="Arial" w:hAnsi="Arial" w:cs="Arial"/>
          <w:lang w:val="en-US"/>
        </w:rPr>
        <w:t>pintu</w:t>
      </w:r>
      <w:proofErr w:type="spellEnd"/>
      <w:r>
        <w:rPr>
          <w:rFonts w:ascii="Arial" w:hAnsi="Arial" w:cs="Arial"/>
          <w:lang w:val="en-US"/>
        </w:rPr>
        <w:t xml:space="preserve"> </w:t>
      </w:r>
      <w:proofErr w:type="spellStart"/>
      <w:r>
        <w:rPr>
          <w:rFonts w:ascii="Arial" w:hAnsi="Arial" w:cs="Arial"/>
          <w:lang w:val="en-US"/>
        </w:rPr>
        <w:t>penghubung</w:t>
      </w:r>
      <w:proofErr w:type="spellEnd"/>
      <w:r>
        <w:rPr>
          <w:rFonts w:ascii="Arial" w:hAnsi="Arial" w:cs="Arial"/>
          <w:lang w:val="en-US"/>
        </w:rPr>
        <w:t xml:space="preserve"> </w:t>
      </w:r>
      <w:proofErr w:type="spellStart"/>
      <w:r>
        <w:rPr>
          <w:rFonts w:ascii="Arial" w:hAnsi="Arial" w:cs="Arial"/>
          <w:lang w:val="en-US"/>
        </w:rPr>
        <w:t>menuju</w:t>
      </w:r>
      <w:proofErr w:type="spellEnd"/>
      <w:r>
        <w:rPr>
          <w:rFonts w:ascii="Arial" w:hAnsi="Arial" w:cs="Arial"/>
          <w:lang w:val="en-US"/>
        </w:rPr>
        <w:t xml:space="preserve">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selanjutnya</w:t>
      </w:r>
      <w:proofErr w:type="spellEnd"/>
      <w:r>
        <w:rPr>
          <w:rFonts w:ascii="Arial" w:hAnsi="Arial" w:cs="Arial"/>
          <w:lang w:val="en-US"/>
        </w:rPr>
        <w:t xml:space="preserve">. Agar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membuka</w:t>
      </w:r>
      <w:proofErr w:type="spellEnd"/>
      <w:r>
        <w:rPr>
          <w:rFonts w:ascii="Arial" w:hAnsi="Arial" w:cs="Arial"/>
          <w:lang w:val="en-US"/>
        </w:rPr>
        <w:t xml:space="preserve"> </w:t>
      </w:r>
      <w:proofErr w:type="spellStart"/>
      <w:r>
        <w:rPr>
          <w:rFonts w:ascii="Arial" w:hAnsi="Arial" w:cs="Arial"/>
          <w:lang w:val="en-US"/>
        </w:rPr>
        <w:t>pintu</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mencari</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kunci</w:t>
      </w:r>
      <w:proofErr w:type="spellEnd"/>
      <w:r>
        <w:rPr>
          <w:rFonts w:ascii="Arial" w:hAnsi="Arial" w:cs="Arial"/>
          <w:lang w:val="en-US"/>
        </w:rPr>
        <w:t xml:space="preserve"> yang </w:t>
      </w:r>
      <w:proofErr w:type="spellStart"/>
      <w:r>
        <w:rPr>
          <w:rFonts w:ascii="Arial" w:hAnsi="Arial" w:cs="Arial"/>
          <w:lang w:val="en-US"/>
        </w:rPr>
        <w:t>berada</w:t>
      </w:r>
      <w:proofErr w:type="spellEnd"/>
      <w:r>
        <w:rPr>
          <w:rFonts w:ascii="Arial" w:hAnsi="Arial" w:cs="Arial"/>
          <w:lang w:val="en-US"/>
        </w:rPr>
        <w:t xml:space="preserve"> </w:t>
      </w:r>
      <w:proofErr w:type="spellStart"/>
      <w:r>
        <w:rPr>
          <w:rFonts w:ascii="Arial" w:hAnsi="Arial" w:cs="Arial"/>
          <w:lang w:val="en-US"/>
        </w:rPr>
        <w:t>didalam</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labirin</w:t>
      </w:r>
      <w:proofErr w:type="spellEnd"/>
      <w:r>
        <w:rPr>
          <w:rFonts w:ascii="Arial" w:hAnsi="Arial" w:cs="Arial"/>
          <w:lang w:val="en-US"/>
        </w:rPr>
        <w:t xml:space="preserve"> </w:t>
      </w:r>
      <w:proofErr w:type="spellStart"/>
      <w:r>
        <w:rPr>
          <w:rFonts w:ascii="Arial" w:hAnsi="Arial" w:cs="Arial"/>
          <w:lang w:val="en-US"/>
        </w:rPr>
        <w:t>kuno</w:t>
      </w:r>
      <w:proofErr w:type="spellEnd"/>
      <w:r>
        <w:rPr>
          <w:rFonts w:ascii="Arial" w:hAnsi="Arial" w:cs="Arial"/>
          <w:lang w:val="en-US"/>
        </w:rPr>
        <w:t xml:space="preserve"> yang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jalan</w:t>
      </w:r>
      <w:proofErr w:type="spellEnd"/>
      <w:r>
        <w:rPr>
          <w:rFonts w:ascii="Arial" w:hAnsi="Arial" w:cs="Arial"/>
          <w:lang w:val="en-US"/>
        </w:rPr>
        <w:t xml:space="preserve"> </w:t>
      </w:r>
      <w:proofErr w:type="spellStart"/>
      <w:r>
        <w:rPr>
          <w:rFonts w:ascii="Arial" w:hAnsi="Arial" w:cs="Arial"/>
          <w:lang w:val="en-US"/>
        </w:rPr>
        <w:t>berliku</w:t>
      </w:r>
      <w:proofErr w:type="spellEnd"/>
      <w:r>
        <w:rPr>
          <w:rFonts w:ascii="Arial" w:hAnsi="Arial" w:cs="Arial"/>
          <w:lang w:val="en-US"/>
        </w:rPr>
        <w:t xml:space="preserve">. </w:t>
      </w:r>
      <w:proofErr w:type="spellStart"/>
      <w:r>
        <w:rPr>
          <w:rFonts w:ascii="Arial" w:hAnsi="Arial" w:cs="Arial"/>
          <w:lang w:val="en-US"/>
        </w:rPr>
        <w:t>Hanya</w:t>
      </w:r>
      <w:proofErr w:type="spellEnd"/>
      <w:r>
        <w:rPr>
          <w:rFonts w:ascii="Arial" w:hAnsi="Arial" w:cs="Arial"/>
          <w:lang w:val="en-US"/>
        </w:rPr>
        <w:t xml:space="preserve"> map </w:t>
      </w:r>
      <w:proofErr w:type="spellStart"/>
      <w:r>
        <w:rPr>
          <w:rFonts w:ascii="Arial" w:hAnsi="Arial" w:cs="Arial"/>
          <w:lang w:val="en-US"/>
        </w:rPr>
        <w:t>satu-satunya</w:t>
      </w:r>
      <w:proofErr w:type="spellEnd"/>
      <w:r>
        <w:rPr>
          <w:rFonts w:ascii="Arial" w:hAnsi="Arial" w:cs="Arial"/>
          <w:lang w:val="en-US"/>
        </w:rPr>
        <w:t xml:space="preserve"> </w:t>
      </w:r>
      <w:proofErr w:type="spellStart"/>
      <w:r>
        <w:rPr>
          <w:rFonts w:ascii="Arial" w:hAnsi="Arial" w:cs="Arial"/>
          <w:lang w:val="en-US"/>
        </w:rPr>
        <w:t>benda</w:t>
      </w:r>
      <w:proofErr w:type="spellEnd"/>
      <w:r>
        <w:rPr>
          <w:rFonts w:ascii="Arial" w:hAnsi="Arial" w:cs="Arial"/>
          <w:lang w:val="en-US"/>
        </w:rPr>
        <w:t xml:space="preserve"> yang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dijadikan</w:t>
      </w:r>
      <w:proofErr w:type="spellEnd"/>
      <w:r>
        <w:rPr>
          <w:rFonts w:ascii="Arial" w:hAnsi="Arial" w:cs="Arial"/>
          <w:lang w:val="en-US"/>
        </w:rPr>
        <w:t xml:space="preserve"> </w:t>
      </w:r>
      <w:proofErr w:type="spellStart"/>
      <w:r>
        <w:rPr>
          <w:rFonts w:ascii="Arial" w:hAnsi="Arial" w:cs="Arial"/>
          <w:lang w:val="en-US"/>
        </w:rPr>
        <w:t>penolong</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keluar</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labirin</w:t>
      </w:r>
      <w:proofErr w:type="spellEnd"/>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Begitu</w:t>
      </w:r>
      <w:proofErr w:type="spellEnd"/>
      <w:r>
        <w:rPr>
          <w:rFonts w:ascii="Arial" w:hAnsi="Arial" w:cs="Arial"/>
          <w:lang w:val="en-US"/>
        </w:rPr>
        <w:t xml:space="preserve"> </w:t>
      </w:r>
      <w:proofErr w:type="spellStart"/>
      <w:r>
        <w:rPr>
          <w:rFonts w:ascii="Arial" w:hAnsi="Arial" w:cs="Arial"/>
          <w:lang w:val="en-US"/>
        </w:rPr>
        <w:t>pintu</w:t>
      </w:r>
      <w:proofErr w:type="spellEnd"/>
      <w:r>
        <w:rPr>
          <w:rFonts w:ascii="Arial" w:hAnsi="Arial" w:cs="Arial"/>
          <w:lang w:val="en-US"/>
        </w:rPr>
        <w:t xml:space="preserve"> </w:t>
      </w:r>
      <w:proofErr w:type="spellStart"/>
      <w:r>
        <w:rPr>
          <w:rFonts w:ascii="Arial" w:hAnsi="Arial" w:cs="Arial"/>
          <w:lang w:val="en-US"/>
        </w:rPr>
        <w:t>berhasil</w:t>
      </w:r>
      <w:proofErr w:type="spellEnd"/>
      <w:r>
        <w:rPr>
          <w:rFonts w:ascii="Arial" w:hAnsi="Arial" w:cs="Arial"/>
          <w:lang w:val="en-US"/>
        </w:rPr>
        <w:t xml:space="preserve"> </w:t>
      </w:r>
      <w:proofErr w:type="spellStart"/>
      <w:r>
        <w:rPr>
          <w:rFonts w:ascii="Arial" w:hAnsi="Arial" w:cs="Arial"/>
          <w:lang w:val="en-US"/>
        </w:rPr>
        <w:t>dibuka</w:t>
      </w:r>
      <w:proofErr w:type="spellEnd"/>
      <w:r>
        <w:rPr>
          <w:rFonts w:ascii="Arial" w:hAnsi="Arial" w:cs="Arial"/>
          <w:lang w:val="en-US"/>
        </w:rPr>
        <w:t xml:space="preserve"> </w:t>
      </w:r>
      <w:proofErr w:type="spellStart"/>
      <w:proofErr w:type="gramStart"/>
      <w:r>
        <w:rPr>
          <w:rFonts w:ascii="Arial" w:hAnsi="Arial" w:cs="Arial"/>
          <w:lang w:val="en-US"/>
        </w:rPr>
        <w:t>akan</w:t>
      </w:r>
      <w:proofErr w:type="spellEnd"/>
      <w:proofErr w:type="gramEnd"/>
      <w:r>
        <w:rPr>
          <w:rFonts w:ascii="Arial" w:hAnsi="Arial" w:cs="Arial"/>
          <w:lang w:val="en-US"/>
        </w:rPr>
        <w:t xml:space="preserve"> </w:t>
      </w:r>
      <w:proofErr w:type="spellStart"/>
      <w:r>
        <w:rPr>
          <w:rFonts w:ascii="Arial" w:hAnsi="Arial" w:cs="Arial"/>
          <w:lang w:val="en-US"/>
        </w:rPr>
        <w:t>muncul</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pertanyaan</w:t>
      </w:r>
      <w:proofErr w:type="spellEnd"/>
      <w:r>
        <w:rPr>
          <w:rFonts w:ascii="Arial" w:hAnsi="Arial" w:cs="Arial"/>
          <w:lang w:val="en-US"/>
        </w:rPr>
        <w:t xml:space="preserve"> yang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dijawab</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r>
        <w:rPr>
          <w:rFonts w:ascii="Arial" w:hAnsi="Arial" w:cs="Arial"/>
          <w:lang w:val="en-US"/>
        </w:rPr>
        <w:t>Bila</w:t>
      </w:r>
      <w:proofErr w:type="spellEnd"/>
      <w:r>
        <w:rPr>
          <w:rFonts w:ascii="Arial" w:hAnsi="Arial" w:cs="Arial"/>
          <w:lang w:val="en-US"/>
        </w:rPr>
        <w:t xml:space="preserve"> </w:t>
      </w:r>
      <w:proofErr w:type="spellStart"/>
      <w:r>
        <w:rPr>
          <w:rFonts w:ascii="Arial" w:hAnsi="Arial" w:cs="Arial"/>
          <w:lang w:val="en-US"/>
        </w:rPr>
        <w:t>berhasil</w:t>
      </w:r>
      <w:proofErr w:type="spellEnd"/>
      <w:r>
        <w:rPr>
          <w:rFonts w:ascii="Arial" w:hAnsi="Arial" w:cs="Arial"/>
          <w:lang w:val="en-US"/>
        </w:rPr>
        <w:t xml:space="preserve"> </w:t>
      </w:r>
      <w:proofErr w:type="spellStart"/>
      <w:r>
        <w:rPr>
          <w:rFonts w:ascii="Arial" w:hAnsi="Arial" w:cs="Arial"/>
          <w:lang w:val="en-US"/>
        </w:rPr>
        <w:t>menjawab</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proofErr w:type="gramStart"/>
      <w:r>
        <w:rPr>
          <w:rFonts w:ascii="Arial" w:hAnsi="Arial" w:cs="Arial"/>
          <w:lang w:val="en-US"/>
        </w:rPr>
        <w:t>akan</w:t>
      </w:r>
      <w:proofErr w:type="spellEnd"/>
      <w:proofErr w:type="gramEnd"/>
      <w:r>
        <w:rPr>
          <w:rFonts w:ascii="Arial" w:hAnsi="Arial" w:cs="Arial"/>
          <w:lang w:val="en-US"/>
        </w:rPr>
        <w:t xml:space="preserve"> </w:t>
      </w:r>
      <w:proofErr w:type="spellStart"/>
      <w:r>
        <w:rPr>
          <w:rFonts w:ascii="Arial" w:hAnsi="Arial" w:cs="Arial"/>
          <w:lang w:val="en-US"/>
        </w:rPr>
        <w:t>mendapatkan</w:t>
      </w:r>
      <w:proofErr w:type="spellEnd"/>
      <w:r>
        <w:rPr>
          <w:rFonts w:ascii="Arial" w:hAnsi="Arial" w:cs="Arial"/>
          <w:lang w:val="en-US"/>
        </w:rPr>
        <w:t xml:space="preserve"> </w:t>
      </w:r>
      <w:proofErr w:type="spellStart"/>
      <w:r>
        <w:rPr>
          <w:rFonts w:ascii="Arial" w:hAnsi="Arial" w:cs="Arial"/>
          <w:lang w:val="en-US"/>
        </w:rPr>
        <w:t>potongan</w:t>
      </w:r>
      <w:proofErr w:type="spellEnd"/>
      <w:r>
        <w:rPr>
          <w:rFonts w:ascii="Arial" w:hAnsi="Arial" w:cs="Arial"/>
          <w:lang w:val="en-US"/>
        </w:rPr>
        <w:t xml:space="preserve"> Map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tiket</w:t>
      </w:r>
      <w:proofErr w:type="spellEnd"/>
      <w:r>
        <w:rPr>
          <w:rFonts w:ascii="Arial" w:hAnsi="Arial" w:cs="Arial"/>
          <w:lang w:val="en-US"/>
        </w:rPr>
        <w:t xml:space="preserve"> </w:t>
      </w:r>
      <w:proofErr w:type="spellStart"/>
      <w:r>
        <w:rPr>
          <w:rFonts w:ascii="Arial" w:hAnsi="Arial" w:cs="Arial"/>
          <w:lang w:val="en-US"/>
        </w:rPr>
        <w:t>menuju</w:t>
      </w:r>
      <w:proofErr w:type="spellEnd"/>
      <w:r>
        <w:rPr>
          <w:rFonts w:ascii="Arial" w:hAnsi="Arial" w:cs="Arial"/>
          <w:lang w:val="en-US"/>
        </w:rPr>
        <w:t xml:space="preserve">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selanjutnya</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biru</w:t>
      </w:r>
      <w:proofErr w:type="spellEnd"/>
      <w:r>
        <w:rPr>
          <w:rFonts w:ascii="Arial" w:hAnsi="Arial" w:cs="Arial"/>
          <w:lang w:val="en-US"/>
        </w:rPr>
        <w:t>.</w:t>
      </w:r>
    </w:p>
    <w:p w:rsidR="009B222E" w:rsidRDefault="009B222E" w:rsidP="008629E7">
      <w:pPr>
        <w:spacing w:line="480" w:lineRule="auto"/>
        <w:ind w:firstLine="709"/>
        <w:jc w:val="both"/>
        <w:rPr>
          <w:rFonts w:ascii="Arial" w:hAnsi="Arial" w:cs="Arial"/>
        </w:rPr>
      </w:pPr>
      <w:r>
        <w:rPr>
          <w:rFonts w:ascii="Arial" w:hAnsi="Arial" w:cs="Arial"/>
        </w:rPr>
        <w:t>Di bangunan inilah petualangan Kiko berakhir. Disini terdapat sebuah labirin tua yang penuh dengan liku-liku membingungkan. Kiko harus menyusuri labirin ini untuk mendapatkan beberapa item kunci yang digunakan untuk membuka ruangan rahasia.</w:t>
      </w:r>
    </w:p>
    <w:p w:rsidR="003E64E6" w:rsidRPr="000E2303" w:rsidRDefault="003E64E6" w:rsidP="008629E7">
      <w:pPr>
        <w:numPr>
          <w:ilvl w:val="0"/>
          <w:numId w:val="1"/>
        </w:numPr>
        <w:tabs>
          <w:tab w:val="left" w:pos="1069"/>
        </w:tabs>
        <w:spacing w:line="480" w:lineRule="auto"/>
        <w:jc w:val="both"/>
        <w:rPr>
          <w:rFonts w:ascii="Arial" w:hAnsi="Arial" w:cs="Arial"/>
          <w:b/>
        </w:rPr>
      </w:pPr>
      <w:r w:rsidRPr="000E2303">
        <w:rPr>
          <w:rFonts w:ascii="Arial" w:hAnsi="Arial" w:cs="Arial"/>
          <w:b/>
        </w:rPr>
        <w:t>Zona hijau.</w:t>
      </w:r>
    </w:p>
    <w:p w:rsidR="003E64E6" w:rsidRDefault="003E64E6" w:rsidP="008629E7">
      <w:pPr>
        <w:spacing w:line="480" w:lineRule="auto"/>
        <w:ind w:left="1069"/>
        <w:jc w:val="both"/>
        <w:rPr>
          <w:rFonts w:ascii="Arial" w:hAnsi="Arial" w:cs="Arial"/>
        </w:rPr>
      </w:pPr>
      <w:r>
        <w:rPr>
          <w:rFonts w:ascii="Arial" w:hAnsi="Arial" w:cs="Arial"/>
        </w:rPr>
        <w:tab/>
        <w:t xml:space="preserve">Zona hijau merupakan zona terakhir dalam game Adventure boy ini. Zona hijau  terbagi atas 3 bagian yaitu zona hijau 1, 2, dan 3. Di zona hijau yang pertama Kiko harus membuka jalan menuju zona hijau 2 dengan mengumpulkan potongan kayu </w:t>
      </w:r>
      <w:r>
        <w:rPr>
          <w:rFonts w:ascii="Arial" w:hAnsi="Arial" w:cs="Arial"/>
        </w:rPr>
        <w:lastRenderedPageBreak/>
        <w:t>untuk menyambung jembatan yang rusak.</w:t>
      </w:r>
    </w:p>
    <w:p w:rsidR="003E64E6" w:rsidRDefault="003E64E6" w:rsidP="008629E7">
      <w:pPr>
        <w:tabs>
          <w:tab w:val="left" w:pos="1069"/>
        </w:tabs>
        <w:spacing w:line="480" w:lineRule="auto"/>
        <w:ind w:left="1069"/>
        <w:jc w:val="both"/>
        <w:rPr>
          <w:rFonts w:ascii="Arial" w:hAnsi="Arial" w:cs="Arial"/>
        </w:rPr>
      </w:pPr>
      <w:r>
        <w:rPr>
          <w:rFonts w:ascii="Arial" w:hAnsi="Arial" w:cs="Arial"/>
        </w:rPr>
        <w:tab/>
        <w:t>Setelah sampai d</w:t>
      </w:r>
      <w:proofErr w:type="spellStart"/>
      <w:r>
        <w:rPr>
          <w:rFonts w:ascii="Arial" w:hAnsi="Arial" w:cs="Arial"/>
          <w:lang w:val="en-US"/>
        </w:rPr>
        <w:t>i</w:t>
      </w:r>
      <w:proofErr w:type="spellEnd"/>
      <w:r>
        <w:rPr>
          <w:rFonts w:ascii="Arial" w:hAnsi="Arial" w:cs="Arial"/>
          <w:lang w:val="en-US"/>
        </w:rPr>
        <w:t xml:space="preserve">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hijau</w:t>
      </w:r>
      <w:proofErr w:type="spellEnd"/>
      <w:r>
        <w:rPr>
          <w:rFonts w:ascii="Arial" w:hAnsi="Arial" w:cs="Arial"/>
          <w:lang w:val="en-US"/>
        </w:rPr>
        <w:t xml:space="preserve"> </w:t>
      </w:r>
      <w:proofErr w:type="spellStart"/>
      <w:r>
        <w:rPr>
          <w:rFonts w:ascii="Arial" w:hAnsi="Arial" w:cs="Arial"/>
          <w:lang w:val="en-US"/>
        </w:rPr>
        <w:t>ke-dua</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menyelesaikan</w:t>
      </w:r>
      <w:proofErr w:type="spellEnd"/>
      <w:r>
        <w:rPr>
          <w:rFonts w:ascii="Arial" w:hAnsi="Arial" w:cs="Arial"/>
          <w:lang w:val="en-US"/>
        </w:rPr>
        <w:t xml:space="preserve"> </w:t>
      </w:r>
      <w:proofErr w:type="spellStart"/>
      <w:r>
        <w:rPr>
          <w:rFonts w:ascii="Arial" w:hAnsi="Arial" w:cs="Arial"/>
          <w:lang w:val="en-US"/>
        </w:rPr>
        <w:t>misi</w:t>
      </w:r>
      <w:proofErr w:type="spellEnd"/>
      <w:r>
        <w:rPr>
          <w:rFonts w:ascii="Arial" w:hAnsi="Arial" w:cs="Arial"/>
          <w:lang w:val="en-US"/>
        </w:rPr>
        <w:t xml:space="preserve"> </w:t>
      </w:r>
      <w:proofErr w:type="spellStart"/>
      <w:r>
        <w:rPr>
          <w:rFonts w:ascii="Arial" w:hAnsi="Arial" w:cs="Arial"/>
          <w:lang w:val="en-US"/>
        </w:rPr>
        <w:t>mengumpulkan</w:t>
      </w:r>
      <w:proofErr w:type="spellEnd"/>
      <w:r>
        <w:rPr>
          <w:rFonts w:ascii="Arial" w:hAnsi="Arial" w:cs="Arial"/>
          <w:lang w:val="en-US"/>
        </w:rPr>
        <w:t xml:space="preserve"> </w:t>
      </w:r>
      <w:proofErr w:type="spellStart"/>
      <w:r>
        <w:rPr>
          <w:rFonts w:ascii="Arial" w:hAnsi="Arial" w:cs="Arial"/>
          <w:lang w:val="en-US"/>
        </w:rPr>
        <w:t>bahan</w:t>
      </w:r>
      <w:proofErr w:type="spellEnd"/>
      <w:r>
        <w:rPr>
          <w:rFonts w:ascii="Arial" w:hAnsi="Arial" w:cs="Arial"/>
          <w:lang w:val="en-US"/>
        </w:rPr>
        <w:t xml:space="preserve"> </w:t>
      </w:r>
      <w:proofErr w:type="spellStart"/>
      <w:r>
        <w:rPr>
          <w:rFonts w:ascii="Arial" w:hAnsi="Arial" w:cs="Arial"/>
          <w:lang w:val="en-US"/>
        </w:rPr>
        <w:t>pembuat</w:t>
      </w:r>
      <w:proofErr w:type="spellEnd"/>
      <w:r>
        <w:rPr>
          <w:rFonts w:ascii="Arial" w:hAnsi="Arial" w:cs="Arial"/>
          <w:lang w:val="en-US"/>
        </w:rPr>
        <w:t xml:space="preserve"> </w:t>
      </w:r>
      <w:proofErr w:type="spellStart"/>
      <w:r>
        <w:rPr>
          <w:rFonts w:ascii="Arial" w:hAnsi="Arial" w:cs="Arial"/>
          <w:lang w:val="en-US"/>
        </w:rPr>
        <w:t>pupuk</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menumbuhkan</w:t>
      </w:r>
      <w:proofErr w:type="spellEnd"/>
      <w:r>
        <w:rPr>
          <w:rFonts w:ascii="Arial" w:hAnsi="Arial" w:cs="Arial"/>
          <w:lang w:val="en-US"/>
        </w:rPr>
        <w:t xml:space="preserve"> </w:t>
      </w:r>
      <w:proofErr w:type="spellStart"/>
      <w:r>
        <w:rPr>
          <w:rFonts w:ascii="Arial" w:hAnsi="Arial" w:cs="Arial"/>
          <w:lang w:val="en-US"/>
        </w:rPr>
        <w:t>kembali</w:t>
      </w:r>
      <w:proofErr w:type="spellEnd"/>
      <w:r>
        <w:rPr>
          <w:rFonts w:ascii="Arial" w:hAnsi="Arial" w:cs="Arial"/>
          <w:lang w:val="en-US"/>
        </w:rPr>
        <w:t xml:space="preserve"> </w:t>
      </w:r>
      <w:proofErr w:type="spellStart"/>
      <w:r>
        <w:rPr>
          <w:rFonts w:ascii="Arial" w:hAnsi="Arial" w:cs="Arial"/>
          <w:lang w:val="en-US"/>
        </w:rPr>
        <w:t>pohoh-pohon</w:t>
      </w:r>
      <w:proofErr w:type="spellEnd"/>
      <w:r>
        <w:rPr>
          <w:rFonts w:ascii="Arial" w:hAnsi="Arial" w:cs="Arial"/>
          <w:lang w:val="en-US"/>
        </w:rPr>
        <w:t xml:space="preserve"> yang </w:t>
      </w:r>
      <w:proofErr w:type="spellStart"/>
      <w:r>
        <w:rPr>
          <w:rFonts w:ascii="Arial" w:hAnsi="Arial" w:cs="Arial"/>
          <w:lang w:val="en-US"/>
        </w:rPr>
        <w:t>hampir</w:t>
      </w:r>
      <w:proofErr w:type="spellEnd"/>
      <w:r>
        <w:rPr>
          <w:rFonts w:ascii="Arial" w:hAnsi="Arial" w:cs="Arial"/>
          <w:lang w:val="en-US"/>
        </w:rPr>
        <w:t xml:space="preserve"> </w:t>
      </w:r>
      <w:proofErr w:type="spellStart"/>
      <w:r>
        <w:rPr>
          <w:rFonts w:ascii="Arial" w:hAnsi="Arial" w:cs="Arial"/>
          <w:lang w:val="en-US"/>
        </w:rPr>
        <w:t>mati</w:t>
      </w:r>
      <w:proofErr w:type="spellEnd"/>
      <w:r>
        <w:rPr>
          <w:rFonts w:ascii="Arial" w:hAnsi="Arial" w:cs="Arial"/>
          <w:lang w:val="en-US"/>
        </w:rPr>
        <w:t xml:space="preserve">. Di </w:t>
      </w:r>
      <w:proofErr w:type="spellStart"/>
      <w:r>
        <w:rPr>
          <w:rFonts w:ascii="Arial" w:hAnsi="Arial" w:cs="Arial"/>
          <w:lang w:val="en-US"/>
        </w:rPr>
        <w:t>zona</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proofErr w:type="gramStart"/>
      <w:r>
        <w:rPr>
          <w:rFonts w:ascii="Arial" w:hAnsi="Arial" w:cs="Arial"/>
          <w:lang w:val="en-US"/>
        </w:rPr>
        <w:t>akan</w:t>
      </w:r>
      <w:proofErr w:type="spellEnd"/>
      <w:proofErr w:type="gramEnd"/>
      <w:r>
        <w:rPr>
          <w:rFonts w:ascii="Arial" w:hAnsi="Arial" w:cs="Arial"/>
          <w:lang w:val="en-US"/>
        </w:rPr>
        <w:t xml:space="preserve"> </w:t>
      </w:r>
      <w:proofErr w:type="spellStart"/>
      <w:r>
        <w:rPr>
          <w:rFonts w:ascii="Arial" w:hAnsi="Arial" w:cs="Arial"/>
          <w:lang w:val="en-US"/>
        </w:rPr>
        <w:t>mendapatkan</w:t>
      </w:r>
      <w:proofErr w:type="spellEnd"/>
      <w:r>
        <w:rPr>
          <w:rFonts w:ascii="Arial" w:hAnsi="Arial" w:cs="Arial"/>
          <w:lang w:val="en-US"/>
        </w:rPr>
        <w:t xml:space="preserve"> </w:t>
      </w:r>
      <w:proofErr w:type="spellStart"/>
      <w:r>
        <w:rPr>
          <w:rFonts w:ascii="Arial" w:hAnsi="Arial" w:cs="Arial"/>
          <w:lang w:val="en-US"/>
        </w:rPr>
        <w:t>gangguan</w:t>
      </w:r>
      <w:proofErr w:type="spellEnd"/>
      <w:r>
        <w:rPr>
          <w:rFonts w:ascii="Arial" w:hAnsi="Arial" w:cs="Arial"/>
          <w:lang w:val="en-US"/>
        </w:rPr>
        <w:t xml:space="preserve"> </w:t>
      </w:r>
      <w:proofErr w:type="spellStart"/>
      <w:r>
        <w:rPr>
          <w:rFonts w:ascii="Arial" w:hAnsi="Arial" w:cs="Arial"/>
          <w:lang w:val="en-US"/>
        </w:rPr>
        <w:t>musuh</w:t>
      </w:r>
      <w:proofErr w:type="spellEnd"/>
      <w:r>
        <w:rPr>
          <w:rFonts w:ascii="Arial" w:hAnsi="Arial" w:cs="Arial"/>
          <w:lang w:val="en-US"/>
        </w:rPr>
        <w:t xml:space="preserve"> </w:t>
      </w:r>
      <w:proofErr w:type="spellStart"/>
      <w:r>
        <w:rPr>
          <w:rFonts w:ascii="Arial" w:hAnsi="Arial" w:cs="Arial"/>
          <w:lang w:val="en-US"/>
        </w:rPr>
        <w:t>berupa</w:t>
      </w:r>
      <w:proofErr w:type="spellEnd"/>
      <w:r>
        <w:rPr>
          <w:rFonts w:ascii="Arial" w:hAnsi="Arial" w:cs="Arial"/>
          <w:lang w:val="en-US"/>
        </w:rPr>
        <w:t xml:space="preserve"> </w:t>
      </w:r>
      <w:proofErr w:type="spellStart"/>
      <w:r>
        <w:rPr>
          <w:rFonts w:ascii="Arial" w:hAnsi="Arial" w:cs="Arial"/>
          <w:lang w:val="en-US"/>
        </w:rPr>
        <w:t>monyet</w:t>
      </w:r>
      <w:proofErr w:type="spellEnd"/>
      <w:r>
        <w:rPr>
          <w:rFonts w:ascii="Arial" w:hAnsi="Arial" w:cs="Arial"/>
          <w:lang w:val="en-US"/>
        </w:rPr>
        <w:t xml:space="preserve"> yang </w:t>
      </w:r>
      <w:proofErr w:type="spellStart"/>
      <w:r>
        <w:rPr>
          <w:rFonts w:ascii="Arial" w:hAnsi="Arial" w:cs="Arial"/>
          <w:lang w:val="en-US"/>
        </w:rPr>
        <w:t>berada</w:t>
      </w:r>
      <w:proofErr w:type="spellEnd"/>
      <w:r>
        <w:rPr>
          <w:rFonts w:ascii="Arial" w:hAnsi="Arial" w:cs="Arial"/>
          <w:lang w:val="en-US"/>
        </w:rPr>
        <w:t xml:space="preserve"> </w:t>
      </w:r>
      <w:proofErr w:type="spellStart"/>
      <w:r>
        <w:rPr>
          <w:rFonts w:ascii="Arial" w:hAnsi="Arial" w:cs="Arial"/>
          <w:lang w:val="en-US"/>
        </w:rPr>
        <w:t>diatas</w:t>
      </w:r>
      <w:proofErr w:type="spellEnd"/>
      <w:r>
        <w:rPr>
          <w:rFonts w:ascii="Arial" w:hAnsi="Arial" w:cs="Arial"/>
          <w:lang w:val="en-US"/>
        </w:rPr>
        <w:t xml:space="preserve"> </w:t>
      </w:r>
      <w:proofErr w:type="spellStart"/>
      <w:r>
        <w:rPr>
          <w:rFonts w:ascii="Arial" w:hAnsi="Arial" w:cs="Arial"/>
          <w:lang w:val="en-US"/>
        </w:rPr>
        <w:t>pohon</w:t>
      </w:r>
      <w:proofErr w:type="spellEnd"/>
      <w:r>
        <w:rPr>
          <w:rFonts w:ascii="Arial" w:hAnsi="Arial" w:cs="Arial"/>
          <w:lang w:val="en-US"/>
        </w:rPr>
        <w:t xml:space="preserve">. </w:t>
      </w:r>
      <w:proofErr w:type="spellStart"/>
      <w:r>
        <w:rPr>
          <w:rFonts w:ascii="Arial" w:hAnsi="Arial" w:cs="Arial"/>
          <w:lang w:val="en-US"/>
        </w:rPr>
        <w:t>Bila</w:t>
      </w:r>
      <w:proofErr w:type="spellEnd"/>
      <w:r>
        <w:rPr>
          <w:rFonts w:ascii="Arial" w:hAnsi="Arial" w:cs="Arial"/>
          <w:lang w:val="en-US"/>
        </w:rPr>
        <w:t xml:space="preserve"> </w:t>
      </w:r>
      <w:proofErr w:type="spellStart"/>
      <w:r>
        <w:rPr>
          <w:rFonts w:ascii="Arial" w:hAnsi="Arial" w:cs="Arial"/>
          <w:lang w:val="en-US"/>
        </w:rPr>
        <w:t>misi</w:t>
      </w:r>
      <w:proofErr w:type="spellEnd"/>
      <w:r>
        <w:rPr>
          <w:rFonts w:ascii="Arial" w:hAnsi="Arial" w:cs="Arial"/>
          <w:lang w:val="en-US"/>
        </w:rPr>
        <w:t xml:space="preserve"> </w:t>
      </w:r>
      <w:proofErr w:type="spellStart"/>
      <w:r>
        <w:rPr>
          <w:rFonts w:ascii="Arial" w:hAnsi="Arial" w:cs="Arial"/>
          <w:lang w:val="en-US"/>
        </w:rPr>
        <w:t>berhasil</w:t>
      </w:r>
      <w:proofErr w:type="spellEnd"/>
      <w:r>
        <w:rPr>
          <w:rFonts w:ascii="Arial" w:hAnsi="Arial" w:cs="Arial"/>
          <w:lang w:val="en-US"/>
        </w:rPr>
        <w:t xml:space="preserve"> </w:t>
      </w:r>
      <w:proofErr w:type="spellStart"/>
      <w:r>
        <w:rPr>
          <w:rFonts w:ascii="Arial" w:hAnsi="Arial" w:cs="Arial"/>
          <w:lang w:val="en-US"/>
        </w:rPr>
        <w:t>diselesaikan</w:t>
      </w:r>
      <w:proofErr w:type="spellEnd"/>
      <w:r>
        <w:rPr>
          <w:rFonts w:ascii="Arial" w:hAnsi="Arial" w:cs="Arial"/>
          <w:lang w:val="en-US"/>
        </w:rPr>
        <w:t xml:space="preserve"> </w:t>
      </w:r>
      <w:proofErr w:type="spellStart"/>
      <w:r>
        <w:rPr>
          <w:rFonts w:ascii="Arial" w:hAnsi="Arial" w:cs="Arial"/>
          <w:lang w:val="en-US"/>
        </w:rPr>
        <w:t>maka</w:t>
      </w:r>
      <w:proofErr w:type="spellEnd"/>
      <w:r>
        <w:rPr>
          <w:rFonts w:ascii="Arial" w:hAnsi="Arial" w:cs="Arial"/>
          <w:lang w:val="en-US"/>
        </w:rPr>
        <w:t xml:space="preserve"> </w:t>
      </w:r>
      <w:proofErr w:type="spellStart"/>
      <w:r>
        <w:rPr>
          <w:rFonts w:ascii="Arial" w:hAnsi="Arial" w:cs="Arial"/>
          <w:lang w:val="en-US"/>
        </w:rPr>
        <w:t>Kiko</w:t>
      </w:r>
      <w:proofErr w:type="spellEnd"/>
      <w:r>
        <w:rPr>
          <w:rFonts w:ascii="Arial" w:hAnsi="Arial" w:cs="Arial"/>
          <w:lang w:val="en-US"/>
        </w:rPr>
        <w:t xml:space="preserve"> </w:t>
      </w:r>
      <w:proofErr w:type="spellStart"/>
      <w:proofErr w:type="gramStart"/>
      <w:r>
        <w:rPr>
          <w:rFonts w:ascii="Arial" w:hAnsi="Arial" w:cs="Arial"/>
          <w:lang w:val="en-US"/>
        </w:rPr>
        <w:t>akan</w:t>
      </w:r>
      <w:proofErr w:type="spellEnd"/>
      <w:proofErr w:type="gramEnd"/>
      <w:r>
        <w:rPr>
          <w:rFonts w:ascii="Arial" w:hAnsi="Arial" w:cs="Arial"/>
          <w:lang w:val="en-US"/>
        </w:rPr>
        <w:t xml:space="preserve"> </w:t>
      </w:r>
      <w:proofErr w:type="spellStart"/>
      <w:r>
        <w:rPr>
          <w:rFonts w:ascii="Arial" w:hAnsi="Arial" w:cs="Arial"/>
          <w:lang w:val="en-US"/>
        </w:rPr>
        <w:t>mendapat</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kunci</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membuka</w:t>
      </w:r>
      <w:proofErr w:type="spellEnd"/>
      <w:r>
        <w:rPr>
          <w:rFonts w:ascii="Arial" w:hAnsi="Arial" w:cs="Arial"/>
          <w:lang w:val="en-US"/>
        </w:rPr>
        <w:t xml:space="preserve"> </w:t>
      </w:r>
      <w:proofErr w:type="spellStart"/>
      <w:r>
        <w:rPr>
          <w:rFonts w:ascii="Arial" w:hAnsi="Arial" w:cs="Arial"/>
          <w:lang w:val="en-US"/>
        </w:rPr>
        <w:t>pintu</w:t>
      </w:r>
      <w:proofErr w:type="spellEnd"/>
      <w:r>
        <w:rPr>
          <w:rFonts w:ascii="Arial" w:hAnsi="Arial" w:cs="Arial"/>
          <w:lang w:val="en-US"/>
        </w:rPr>
        <w:t xml:space="preserv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bangunan</w:t>
      </w:r>
      <w:proofErr w:type="spellEnd"/>
      <w:r>
        <w:rPr>
          <w:rFonts w:ascii="Arial" w:hAnsi="Arial" w:cs="Arial"/>
          <w:lang w:val="en-US"/>
        </w:rPr>
        <w:t xml:space="preserve"> </w:t>
      </w:r>
      <w:proofErr w:type="spellStart"/>
      <w:r>
        <w:rPr>
          <w:rFonts w:ascii="Arial" w:hAnsi="Arial" w:cs="Arial"/>
          <w:lang w:val="en-US"/>
        </w:rPr>
        <w:t>tua</w:t>
      </w:r>
      <w:proofErr w:type="spellEnd"/>
      <w:r>
        <w:rPr>
          <w:rFonts w:ascii="Arial" w:hAnsi="Arial" w:cs="Arial"/>
          <w:lang w:val="en-US"/>
        </w:rPr>
        <w:t>.</w:t>
      </w:r>
    </w:p>
    <w:p w:rsidR="003E64E6" w:rsidRPr="000E2303" w:rsidRDefault="003E64E6" w:rsidP="008629E7">
      <w:pPr>
        <w:numPr>
          <w:ilvl w:val="0"/>
          <w:numId w:val="1"/>
        </w:numPr>
        <w:tabs>
          <w:tab w:val="left" w:pos="1069"/>
        </w:tabs>
        <w:spacing w:line="480" w:lineRule="auto"/>
        <w:jc w:val="both"/>
        <w:rPr>
          <w:rFonts w:ascii="Arial" w:hAnsi="Arial" w:cs="Arial"/>
          <w:b/>
        </w:rPr>
      </w:pPr>
      <w:r w:rsidRPr="000E2303">
        <w:rPr>
          <w:rFonts w:ascii="Arial" w:hAnsi="Arial" w:cs="Arial"/>
          <w:b/>
        </w:rPr>
        <w:t>Zona biru.</w:t>
      </w:r>
    </w:p>
    <w:p w:rsidR="003E64E6" w:rsidRDefault="003E64E6" w:rsidP="008629E7">
      <w:pPr>
        <w:spacing w:line="480" w:lineRule="auto"/>
        <w:ind w:left="1069"/>
        <w:jc w:val="both"/>
        <w:rPr>
          <w:rFonts w:ascii="Arial" w:hAnsi="Arial" w:cs="Arial"/>
        </w:rPr>
      </w:pPr>
      <w:r>
        <w:rPr>
          <w:rFonts w:ascii="Arial" w:hAnsi="Arial" w:cs="Arial"/>
        </w:rPr>
        <w:tab/>
        <w:t>Zona ini dibagi menjadi 2 bagian yaitu zona biru 1 dan zona biru 2. Pada zona biru 1 , Kiko diminta menyelesaikan Quest untuk mencari bilangan unik matematika didalam gelembung air yang muncul dari dasar air. Begitu Quest berhasil diselesaikan jalan menuju zona biru 2 akan terbuka.</w:t>
      </w:r>
    </w:p>
    <w:p w:rsidR="003E64E6" w:rsidRPr="008629E7" w:rsidRDefault="003E64E6" w:rsidP="008629E7">
      <w:pPr>
        <w:numPr>
          <w:ilvl w:val="0"/>
          <w:numId w:val="3"/>
        </w:numPr>
        <w:spacing w:line="480" w:lineRule="auto"/>
        <w:jc w:val="both"/>
        <w:rPr>
          <w:rFonts w:ascii="Arial" w:hAnsi="Arial" w:cs="Arial"/>
        </w:rPr>
      </w:pPr>
      <w:r>
        <w:rPr>
          <w:rFonts w:ascii="Arial" w:hAnsi="Arial" w:cs="Arial"/>
        </w:rPr>
        <w:t xml:space="preserve">Di zona biru yang Ke dua Kiko mendapatkan misi menyelam didasar air untuk mengumpulkan potongan peta yang tersimpan didalam peti. Untuk bisa membuka peti, Kiko harus mencari dan mengumpulkan 6 kunci secara berurutan. Begitu potongan peta berhasil didapatkan, Kiko harus menggabungkan beberapa warna yaitu jingga, hijau, dan biru untuk memperjelas potongan peta yang luntur. Bila semua Quest berhasil diselesaikan jalan menuju zona hijau </w:t>
      </w:r>
      <w:r w:rsidR="008629E7">
        <w:rPr>
          <w:rFonts w:ascii="Arial" w:hAnsi="Arial" w:cs="Arial"/>
        </w:rPr>
        <w:t>akan segera terbuka</w:t>
      </w:r>
      <w:r w:rsidR="008629E7">
        <w:rPr>
          <w:rFonts w:ascii="Arial" w:hAnsi="Arial" w:cs="Arial"/>
          <w:lang w:val="en-US"/>
        </w:rPr>
        <w:t>.</w:t>
      </w:r>
    </w:p>
    <w:p w:rsidR="008629E7" w:rsidRPr="008629E7" w:rsidRDefault="008629E7" w:rsidP="000E2303">
      <w:pPr>
        <w:spacing w:line="480" w:lineRule="auto"/>
        <w:jc w:val="center"/>
        <w:rPr>
          <w:rFonts w:ascii="Arial" w:hAnsi="Arial" w:cs="Arial"/>
          <w:b/>
        </w:rPr>
      </w:pPr>
      <w:r w:rsidRPr="008629E7">
        <w:rPr>
          <w:rFonts w:ascii="Arial" w:hAnsi="Arial" w:cs="Arial"/>
          <w:b/>
          <w:lang w:val="en-US"/>
        </w:rPr>
        <w:lastRenderedPageBreak/>
        <w:t>FLOWCHART GAME ADVENTURE BOY</w:t>
      </w:r>
    </w:p>
    <w:p w:rsidR="008629E7" w:rsidRDefault="008629E7" w:rsidP="00DC706D">
      <w:pPr>
        <w:spacing w:line="480" w:lineRule="auto"/>
        <w:jc w:val="center"/>
        <w:rPr>
          <w:rFonts w:ascii="Arial" w:hAnsi="Arial" w:cs="Arial"/>
          <w:lang w:val="en-US"/>
        </w:rPr>
      </w:pPr>
      <w:r>
        <w:rPr>
          <w:rFonts w:ascii="Arial" w:hAnsi="Arial" w:cs="Arial"/>
          <w:noProof/>
          <w:lang w:eastAsia="id-ID"/>
        </w:rPr>
        <w:drawing>
          <wp:inline distT="0" distB="0" distL="0" distR="0">
            <wp:extent cx="5422277" cy="7229475"/>
            <wp:effectExtent l="0" t="0" r="0" b="0"/>
            <wp:docPr id="4" name="Picture 3"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
                    <a:stretch>
                      <a:fillRect/>
                    </a:stretch>
                  </pic:blipFill>
                  <pic:spPr>
                    <a:xfrm>
                      <a:off x="0" y="0"/>
                      <a:ext cx="5425353" cy="7233577"/>
                    </a:xfrm>
                    <a:prstGeom prst="rect">
                      <a:avLst/>
                    </a:prstGeom>
                  </pic:spPr>
                </pic:pic>
              </a:graphicData>
            </a:graphic>
          </wp:inline>
        </w:drawing>
      </w:r>
    </w:p>
    <w:p w:rsidR="008629E7" w:rsidRDefault="008629E7" w:rsidP="008629E7">
      <w:pPr>
        <w:spacing w:line="480" w:lineRule="auto"/>
        <w:jc w:val="both"/>
        <w:rPr>
          <w:rFonts w:ascii="Arial" w:hAnsi="Arial" w:cs="Arial"/>
          <w:lang w:val="en-US"/>
        </w:rPr>
      </w:pPr>
    </w:p>
    <w:p w:rsidR="006F5972" w:rsidRPr="007115E8" w:rsidRDefault="00BD264C" w:rsidP="000E2303">
      <w:pPr>
        <w:spacing w:line="480" w:lineRule="auto"/>
        <w:jc w:val="center"/>
        <w:rPr>
          <w:rFonts w:ascii="Arial" w:hAnsi="Arial" w:cs="Arial"/>
          <w:b/>
          <w:lang w:val="en-US"/>
        </w:rPr>
      </w:pPr>
      <w:r w:rsidRPr="007115E8">
        <w:rPr>
          <w:rFonts w:ascii="Arial" w:hAnsi="Arial" w:cs="Arial"/>
          <w:b/>
          <w:lang w:val="en-US"/>
        </w:rPr>
        <w:lastRenderedPageBreak/>
        <w:t xml:space="preserve">ELEMEN </w:t>
      </w:r>
      <w:r w:rsidRPr="000E2303">
        <w:rPr>
          <w:rFonts w:ascii="Arial" w:hAnsi="Arial" w:cs="Arial"/>
          <w:b/>
          <w:i/>
          <w:lang w:val="en-US"/>
        </w:rPr>
        <w:t>GAME</w:t>
      </w:r>
    </w:p>
    <w:p w:rsidR="007115E8" w:rsidRPr="000E2303" w:rsidRDefault="007115E8" w:rsidP="008629E7">
      <w:pPr>
        <w:spacing w:line="480" w:lineRule="auto"/>
        <w:jc w:val="both"/>
        <w:rPr>
          <w:rFonts w:ascii="Arial" w:hAnsi="Arial" w:cs="Arial"/>
          <w:b/>
          <w:i/>
          <w:lang w:val="en-US"/>
        </w:rPr>
      </w:pPr>
      <w:proofErr w:type="spellStart"/>
      <w:r w:rsidRPr="000E2303">
        <w:rPr>
          <w:rFonts w:ascii="Arial" w:hAnsi="Arial" w:cs="Arial"/>
          <w:b/>
          <w:i/>
          <w:lang w:val="en-US"/>
        </w:rPr>
        <w:t>Narasi</w:t>
      </w:r>
      <w:proofErr w:type="spellEnd"/>
    </w:p>
    <w:p w:rsidR="007115E8" w:rsidRDefault="007115E8" w:rsidP="008629E7">
      <w:pPr>
        <w:spacing w:line="480" w:lineRule="auto"/>
        <w:jc w:val="both"/>
        <w:rPr>
          <w:rFonts w:ascii="Arial" w:hAnsi="Arial" w:cs="Arial"/>
          <w:lang w:val="en-US"/>
        </w:rPr>
      </w:pPr>
      <w:proofErr w:type="spellStart"/>
      <w:proofErr w:type="gram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game.</w:t>
      </w:r>
      <w:proofErr w:type="gramEnd"/>
      <w:r>
        <w:rPr>
          <w:rFonts w:ascii="Arial" w:hAnsi="Arial" w:cs="Arial"/>
          <w:lang w:val="en-US"/>
        </w:rPr>
        <w:t xml:space="preserve"> </w:t>
      </w:r>
      <w:proofErr w:type="spellStart"/>
      <w:proofErr w:type="gramStart"/>
      <w:r>
        <w:rPr>
          <w:rFonts w:ascii="Arial" w:hAnsi="Arial" w:cs="Arial"/>
          <w:lang w:val="en-US"/>
        </w:rPr>
        <w:t>terutama</w:t>
      </w:r>
      <w:proofErr w:type="spellEnd"/>
      <w:proofErr w:type="gramEnd"/>
      <w:r>
        <w:rPr>
          <w:rFonts w:ascii="Arial" w:hAnsi="Arial" w:cs="Arial"/>
          <w:lang w:val="en-US"/>
        </w:rPr>
        <w:t xml:space="preserve"> game adventure </w:t>
      </w:r>
      <w:proofErr w:type="spellStart"/>
      <w:r>
        <w:rPr>
          <w:rFonts w:ascii="Arial" w:hAnsi="Arial" w:cs="Arial"/>
          <w:lang w:val="en-US"/>
        </w:rPr>
        <w:t>sebelum</w:t>
      </w:r>
      <w:proofErr w:type="spellEnd"/>
      <w:r>
        <w:rPr>
          <w:rFonts w:ascii="Arial" w:hAnsi="Arial" w:cs="Arial"/>
          <w:lang w:val="en-US"/>
        </w:rPr>
        <w:t xml:space="preserve"> game </w:t>
      </w:r>
      <w:proofErr w:type="spellStart"/>
      <w:r>
        <w:rPr>
          <w:rFonts w:ascii="Arial" w:hAnsi="Arial" w:cs="Arial"/>
          <w:lang w:val="en-US"/>
        </w:rPr>
        <w:t>dimainkan</w:t>
      </w:r>
      <w:proofErr w:type="spellEnd"/>
      <w:r>
        <w:rPr>
          <w:rFonts w:ascii="Arial" w:hAnsi="Arial" w:cs="Arial"/>
          <w:lang w:val="en-US"/>
        </w:rPr>
        <w:t xml:space="preserve">. </w:t>
      </w:r>
      <w:proofErr w:type="spellStart"/>
      <w:proofErr w:type="gramStart"/>
      <w:r>
        <w:rPr>
          <w:rFonts w:ascii="Arial" w:hAnsi="Arial" w:cs="Arial"/>
          <w:lang w:val="en-US"/>
        </w:rPr>
        <w:t>pemain</w:t>
      </w:r>
      <w:proofErr w:type="spellEnd"/>
      <w:proofErr w:type="gramEnd"/>
      <w:r>
        <w:rPr>
          <w:rFonts w:ascii="Arial" w:hAnsi="Arial" w:cs="Arial"/>
          <w:lang w:val="en-US"/>
        </w:rPr>
        <w:t xml:space="preserve"> game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bawa</w:t>
      </w:r>
      <w:proofErr w:type="spellEnd"/>
      <w:r>
        <w:rPr>
          <w:rFonts w:ascii="Arial" w:hAnsi="Arial" w:cs="Arial"/>
          <w:lang w:val="en-US"/>
        </w:rPr>
        <w:t xml:space="preserve"> </w:t>
      </w:r>
      <w:proofErr w:type="spellStart"/>
      <w:r>
        <w:rPr>
          <w:rFonts w:ascii="Arial" w:hAnsi="Arial" w:cs="Arial"/>
          <w:lang w:val="en-US"/>
        </w:rPr>
        <w:t>ke</w:t>
      </w:r>
      <w:proofErr w:type="spellEnd"/>
      <w:r>
        <w:rPr>
          <w:rFonts w:ascii="Arial" w:hAnsi="Arial" w:cs="Arial"/>
          <w:lang w:val="en-US"/>
        </w:rPr>
        <w:t xml:space="preserve"> </w:t>
      </w:r>
      <w:proofErr w:type="spellStart"/>
      <w:r>
        <w:rPr>
          <w:rFonts w:ascii="Arial" w:hAnsi="Arial" w:cs="Arial"/>
          <w:lang w:val="en-US"/>
        </w:rPr>
        <w:t>sebuah</w:t>
      </w:r>
      <w:proofErr w:type="spellEnd"/>
      <w:r>
        <w:rPr>
          <w:rFonts w:ascii="Arial" w:hAnsi="Arial" w:cs="Arial"/>
          <w:lang w:val="en-US"/>
        </w:rPr>
        <w:t xml:space="preserve"> </w:t>
      </w:r>
      <w:proofErr w:type="spellStart"/>
      <w:r>
        <w:rPr>
          <w:rFonts w:ascii="Arial" w:hAnsi="Arial" w:cs="Arial"/>
          <w:lang w:val="en-US"/>
        </w:rPr>
        <w:t>cerita</w:t>
      </w:r>
      <w:proofErr w:type="spellEnd"/>
      <w:r>
        <w:rPr>
          <w:rFonts w:ascii="Arial" w:hAnsi="Arial" w:cs="Arial"/>
          <w:lang w:val="en-US"/>
        </w:rPr>
        <w:t xml:space="preserve"> </w:t>
      </w:r>
      <w:proofErr w:type="spellStart"/>
      <w:r>
        <w:rPr>
          <w:rFonts w:ascii="Arial" w:hAnsi="Arial" w:cs="Arial"/>
          <w:lang w:val="en-US"/>
        </w:rPr>
        <w:t>tentang</w:t>
      </w:r>
      <w:proofErr w:type="spellEnd"/>
      <w:r>
        <w:rPr>
          <w:rFonts w:ascii="Arial" w:hAnsi="Arial" w:cs="Arial"/>
          <w:lang w:val="en-US"/>
        </w:rPr>
        <w:t xml:space="preserve"> </w:t>
      </w:r>
      <w:proofErr w:type="spellStart"/>
      <w:r>
        <w:rPr>
          <w:rFonts w:ascii="Arial" w:hAnsi="Arial" w:cs="Arial"/>
          <w:lang w:val="en-US"/>
        </w:rPr>
        <w:t>asal</w:t>
      </w:r>
      <w:proofErr w:type="spellEnd"/>
      <w:r>
        <w:rPr>
          <w:rFonts w:ascii="Arial" w:hAnsi="Arial" w:cs="Arial"/>
          <w:lang w:val="en-US"/>
        </w:rPr>
        <w:t xml:space="preserve"> </w:t>
      </w:r>
      <w:proofErr w:type="spellStart"/>
      <w:r>
        <w:rPr>
          <w:rFonts w:ascii="Arial" w:hAnsi="Arial" w:cs="Arial"/>
          <w:lang w:val="en-US"/>
        </w:rPr>
        <w:t>usul</w:t>
      </w:r>
      <w:proofErr w:type="spellEnd"/>
      <w:r>
        <w:rPr>
          <w:rFonts w:ascii="Arial" w:hAnsi="Arial" w:cs="Arial"/>
          <w:lang w:val="en-US"/>
        </w:rPr>
        <w:t xml:space="preserve"> </w:t>
      </w:r>
      <w:proofErr w:type="spellStart"/>
      <w:r>
        <w:rPr>
          <w:rFonts w:ascii="Arial" w:hAnsi="Arial" w:cs="Arial"/>
          <w:lang w:val="en-US"/>
        </w:rPr>
        <w:t>kejadian</w:t>
      </w:r>
      <w:proofErr w:type="spellEnd"/>
      <w:r>
        <w:rPr>
          <w:rFonts w:ascii="Arial" w:hAnsi="Arial" w:cs="Arial"/>
          <w:lang w:val="en-US"/>
        </w:rPr>
        <w:t xml:space="preserve"> yang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alami</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player </w:t>
      </w:r>
      <w:proofErr w:type="spellStart"/>
      <w:r>
        <w:rPr>
          <w:rFonts w:ascii="Arial" w:hAnsi="Arial" w:cs="Arial"/>
          <w:lang w:val="en-US"/>
        </w:rPr>
        <w:t>dalam</w:t>
      </w:r>
      <w:proofErr w:type="spellEnd"/>
      <w:r>
        <w:rPr>
          <w:rFonts w:ascii="Arial" w:hAnsi="Arial" w:cs="Arial"/>
          <w:lang w:val="en-US"/>
        </w:rPr>
        <w:t xml:space="preserve"> game. </w:t>
      </w:r>
      <w:proofErr w:type="spellStart"/>
      <w:proofErr w:type="gramStart"/>
      <w:r>
        <w:rPr>
          <w:rFonts w:ascii="Arial" w:hAnsi="Arial" w:cs="Arial"/>
          <w:lang w:val="en-US"/>
        </w:rPr>
        <w:t>sehingga</w:t>
      </w:r>
      <w:proofErr w:type="spellEnd"/>
      <w:proofErr w:type="gramEnd"/>
      <w:r>
        <w:rPr>
          <w:rFonts w:ascii="Arial" w:hAnsi="Arial" w:cs="Arial"/>
          <w:lang w:val="en-US"/>
        </w:rPr>
        <w:t xml:space="preserve"> player </w:t>
      </w:r>
      <w:proofErr w:type="spellStart"/>
      <w:r>
        <w:rPr>
          <w:rFonts w:ascii="Arial" w:hAnsi="Arial" w:cs="Arial"/>
          <w:lang w:val="en-US"/>
        </w:rPr>
        <w:t>akan</w:t>
      </w:r>
      <w:proofErr w:type="spellEnd"/>
      <w:r>
        <w:rPr>
          <w:rFonts w:ascii="Arial" w:hAnsi="Arial" w:cs="Arial"/>
          <w:lang w:val="en-US"/>
        </w:rPr>
        <w:t xml:space="preserve"> </w:t>
      </w:r>
      <w:proofErr w:type="spellStart"/>
      <w:r>
        <w:rPr>
          <w:rFonts w:ascii="Arial" w:hAnsi="Arial" w:cs="Arial"/>
          <w:lang w:val="en-US"/>
        </w:rPr>
        <w:t>mengetahui</w:t>
      </w:r>
      <w:proofErr w:type="spellEnd"/>
      <w:r>
        <w:rPr>
          <w:rFonts w:ascii="Arial" w:hAnsi="Arial" w:cs="Arial"/>
          <w:lang w:val="en-US"/>
        </w:rPr>
        <w:t xml:space="preserve"> </w:t>
      </w:r>
      <w:proofErr w:type="spellStart"/>
      <w:r>
        <w:rPr>
          <w:rFonts w:ascii="Arial" w:hAnsi="Arial" w:cs="Arial"/>
          <w:lang w:val="en-US"/>
        </w:rPr>
        <w:t>tentang</w:t>
      </w:r>
      <w:proofErr w:type="spellEnd"/>
      <w:r>
        <w:rPr>
          <w:rFonts w:ascii="Arial" w:hAnsi="Arial" w:cs="Arial"/>
          <w:lang w:val="en-US"/>
        </w:rPr>
        <w:t xml:space="preserve"> </w:t>
      </w:r>
      <w:proofErr w:type="spellStart"/>
      <w:r>
        <w:rPr>
          <w:rFonts w:ascii="Arial" w:hAnsi="Arial" w:cs="Arial"/>
          <w:lang w:val="en-US"/>
        </w:rPr>
        <w:t>misi</w:t>
      </w:r>
      <w:proofErr w:type="spellEnd"/>
      <w:r>
        <w:rPr>
          <w:rFonts w:ascii="Arial" w:hAnsi="Arial" w:cs="Arial"/>
          <w:lang w:val="en-US"/>
        </w:rPr>
        <w:t xml:space="preserve"> yang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selesaikan</w:t>
      </w:r>
      <w:proofErr w:type="spellEnd"/>
    </w:p>
    <w:p w:rsidR="007115E8" w:rsidRPr="007115E8" w:rsidRDefault="007115E8" w:rsidP="008629E7">
      <w:pPr>
        <w:spacing w:line="480" w:lineRule="auto"/>
        <w:jc w:val="both"/>
        <w:rPr>
          <w:rFonts w:ascii="Arial" w:hAnsi="Arial" w:cs="Arial"/>
          <w:lang w:val="en-US"/>
        </w:rPr>
      </w:pPr>
    </w:p>
    <w:p w:rsidR="00BD264C" w:rsidRPr="000E2303" w:rsidRDefault="00BD264C" w:rsidP="008629E7">
      <w:pPr>
        <w:spacing w:line="480" w:lineRule="auto"/>
        <w:jc w:val="both"/>
        <w:rPr>
          <w:rFonts w:ascii="Arial" w:hAnsi="Arial" w:cs="Arial"/>
          <w:b/>
          <w:i/>
          <w:lang w:val="en-US"/>
        </w:rPr>
      </w:pPr>
      <w:r w:rsidRPr="000E2303">
        <w:rPr>
          <w:rFonts w:ascii="Arial" w:hAnsi="Arial" w:cs="Arial"/>
          <w:b/>
          <w:i/>
          <w:lang w:val="en-US"/>
        </w:rPr>
        <w:t>Opening</w:t>
      </w:r>
    </w:p>
    <w:p w:rsidR="00BD264C" w:rsidRDefault="00BD264C" w:rsidP="008629E7">
      <w:pPr>
        <w:spacing w:line="480" w:lineRule="auto"/>
        <w:jc w:val="both"/>
        <w:rPr>
          <w:rFonts w:ascii="Arial" w:hAnsi="Arial" w:cs="Arial"/>
          <w:lang w:val="en-US"/>
        </w:rPr>
      </w:pPr>
      <w:proofErr w:type="gramStart"/>
      <w:r>
        <w:rPr>
          <w:rFonts w:ascii="Arial" w:hAnsi="Arial" w:cs="Arial"/>
          <w:lang w:val="en-US"/>
        </w:rPr>
        <w:t>screen</w:t>
      </w:r>
      <w:proofErr w:type="gramEnd"/>
      <w:r>
        <w:rPr>
          <w:rFonts w:ascii="Arial" w:hAnsi="Arial" w:cs="Arial"/>
          <w:lang w:val="en-US"/>
        </w:rPr>
        <w:t xml:space="preserve"> yang </w:t>
      </w:r>
      <w:proofErr w:type="spellStart"/>
      <w:r>
        <w:rPr>
          <w:rFonts w:ascii="Arial" w:hAnsi="Arial" w:cs="Arial"/>
          <w:lang w:val="en-US"/>
        </w:rPr>
        <w:t>muncul</w:t>
      </w:r>
      <w:proofErr w:type="spellEnd"/>
      <w:r>
        <w:rPr>
          <w:rFonts w:ascii="Arial" w:hAnsi="Arial" w:cs="Arial"/>
          <w:lang w:val="en-US"/>
        </w:rPr>
        <w:t xml:space="preserve"> paling </w:t>
      </w:r>
      <w:proofErr w:type="spellStart"/>
      <w:r>
        <w:rPr>
          <w:rFonts w:ascii="Arial" w:hAnsi="Arial" w:cs="Arial"/>
          <w:lang w:val="en-US"/>
        </w:rPr>
        <w:t>depan</w:t>
      </w:r>
      <w:proofErr w:type="spellEnd"/>
      <w:r>
        <w:rPr>
          <w:rFonts w:ascii="Arial" w:hAnsi="Arial" w:cs="Arial"/>
          <w:lang w:val="en-US"/>
        </w:rPr>
        <w:t xml:space="preserve">, </w:t>
      </w:r>
      <w:proofErr w:type="spellStart"/>
      <w:r>
        <w:rPr>
          <w:rFonts w:ascii="Arial" w:hAnsi="Arial" w:cs="Arial"/>
          <w:lang w:val="en-US"/>
        </w:rPr>
        <w:t>biasanya</w:t>
      </w:r>
      <w:proofErr w:type="spellEnd"/>
      <w:r>
        <w:rPr>
          <w:rFonts w:ascii="Arial" w:hAnsi="Arial" w:cs="Arial"/>
          <w:lang w:val="en-US"/>
        </w:rPr>
        <w:t xml:space="preserv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isi</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logo studio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 xml:space="preserve"> yang </w:t>
      </w:r>
      <w:proofErr w:type="spellStart"/>
      <w:r>
        <w:rPr>
          <w:rFonts w:ascii="Arial" w:hAnsi="Arial" w:cs="Arial"/>
          <w:lang w:val="en-US"/>
        </w:rPr>
        <w:t>mengambangkan</w:t>
      </w:r>
      <w:proofErr w:type="spellEnd"/>
      <w:r>
        <w:rPr>
          <w:rFonts w:ascii="Arial" w:hAnsi="Arial" w:cs="Arial"/>
          <w:lang w:val="en-US"/>
        </w:rPr>
        <w:t xml:space="preserve"> </w:t>
      </w:r>
      <w:r w:rsidRPr="00BD264C">
        <w:rPr>
          <w:rFonts w:ascii="Arial" w:hAnsi="Arial" w:cs="Arial"/>
          <w:i/>
          <w:lang w:val="en-US"/>
        </w:rPr>
        <w:t>game</w:t>
      </w:r>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w:t>
      </w:r>
    </w:p>
    <w:p w:rsidR="008629E7" w:rsidRDefault="008629E7" w:rsidP="008629E7">
      <w:pPr>
        <w:spacing w:line="480" w:lineRule="auto"/>
        <w:jc w:val="center"/>
        <w:rPr>
          <w:rFonts w:ascii="Arial" w:hAnsi="Arial" w:cs="Arial"/>
          <w:lang w:val="en-US"/>
        </w:rPr>
      </w:pPr>
      <w:r>
        <w:rPr>
          <w:rFonts w:ascii="Arial" w:hAnsi="Arial" w:cs="Arial"/>
          <w:noProof/>
          <w:lang w:eastAsia="id-ID"/>
        </w:rPr>
        <w:drawing>
          <wp:inline distT="0" distB="0" distL="0" distR="0">
            <wp:extent cx="4105762" cy="3524250"/>
            <wp:effectExtent l="19050" t="0" r="9038" b="0"/>
            <wp:docPr id="1" name="Picture 0" descr="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PNG"/>
                    <pic:cNvPicPr/>
                  </pic:nvPicPr>
                  <pic:blipFill>
                    <a:blip r:embed="rId8"/>
                    <a:stretch>
                      <a:fillRect/>
                    </a:stretch>
                  </pic:blipFill>
                  <pic:spPr>
                    <a:xfrm>
                      <a:off x="0" y="0"/>
                      <a:ext cx="4114284" cy="3531565"/>
                    </a:xfrm>
                    <a:prstGeom prst="rect">
                      <a:avLst/>
                    </a:prstGeom>
                  </pic:spPr>
                </pic:pic>
              </a:graphicData>
            </a:graphic>
          </wp:inline>
        </w:drawing>
      </w:r>
    </w:p>
    <w:p w:rsidR="008629E7" w:rsidRPr="008629E7" w:rsidRDefault="008629E7" w:rsidP="008629E7">
      <w:pPr>
        <w:spacing w:line="480" w:lineRule="auto"/>
        <w:jc w:val="center"/>
        <w:rPr>
          <w:rFonts w:ascii="Arial" w:hAnsi="Arial" w:cs="Arial"/>
          <w:i/>
          <w:lang w:val="en-US"/>
        </w:rPr>
      </w:pPr>
      <w:proofErr w:type="spellStart"/>
      <w:proofErr w:type="gramStart"/>
      <w:r>
        <w:rPr>
          <w:rFonts w:ascii="Arial" w:hAnsi="Arial" w:cs="Arial"/>
          <w:lang w:val="en-US"/>
        </w:rPr>
        <w:t>gambar</w:t>
      </w:r>
      <w:proofErr w:type="spellEnd"/>
      <w:proofErr w:type="gramEnd"/>
      <w:r>
        <w:rPr>
          <w:rFonts w:ascii="Arial" w:hAnsi="Arial" w:cs="Arial"/>
          <w:lang w:val="en-US"/>
        </w:rPr>
        <w:t xml:space="preserve"> 1. </w:t>
      </w:r>
      <w:proofErr w:type="spellStart"/>
      <w:r w:rsidRPr="008629E7">
        <w:rPr>
          <w:rFonts w:ascii="Arial" w:hAnsi="Arial" w:cs="Arial"/>
          <w:i/>
          <w:lang w:val="en-US"/>
        </w:rPr>
        <w:t>OpenScreen</w:t>
      </w:r>
      <w:proofErr w:type="spellEnd"/>
    </w:p>
    <w:p w:rsidR="008629E7" w:rsidRDefault="008629E7" w:rsidP="008629E7">
      <w:pPr>
        <w:spacing w:line="480" w:lineRule="auto"/>
        <w:jc w:val="center"/>
        <w:rPr>
          <w:rFonts w:ascii="Arial" w:hAnsi="Arial" w:cs="Arial"/>
          <w:lang w:val="en-US"/>
        </w:rPr>
      </w:pPr>
    </w:p>
    <w:p w:rsidR="00BD264C" w:rsidRPr="00BD264C" w:rsidRDefault="00BD264C" w:rsidP="008629E7">
      <w:pPr>
        <w:spacing w:line="480" w:lineRule="auto"/>
        <w:jc w:val="both"/>
        <w:rPr>
          <w:rFonts w:ascii="Arial" w:hAnsi="Arial" w:cs="Arial"/>
          <w:i/>
          <w:lang w:val="en-US"/>
        </w:rPr>
      </w:pPr>
    </w:p>
    <w:p w:rsidR="00BD264C" w:rsidRPr="000E2303" w:rsidRDefault="00BD264C" w:rsidP="008629E7">
      <w:pPr>
        <w:spacing w:line="480" w:lineRule="auto"/>
        <w:jc w:val="both"/>
        <w:rPr>
          <w:rFonts w:ascii="Arial" w:hAnsi="Arial" w:cs="Arial"/>
          <w:b/>
          <w:i/>
          <w:lang w:val="en-US"/>
        </w:rPr>
      </w:pPr>
      <w:r w:rsidRPr="000E2303">
        <w:rPr>
          <w:rFonts w:ascii="Arial" w:hAnsi="Arial" w:cs="Arial"/>
          <w:b/>
          <w:i/>
          <w:lang w:val="en-US"/>
        </w:rPr>
        <w:lastRenderedPageBreak/>
        <w:t xml:space="preserve">Title </w:t>
      </w:r>
      <w:proofErr w:type="spellStart"/>
      <w:r w:rsidRPr="000E2303">
        <w:rPr>
          <w:rFonts w:ascii="Arial" w:hAnsi="Arial" w:cs="Arial"/>
          <w:b/>
          <w:i/>
          <w:lang w:val="en-US"/>
        </w:rPr>
        <w:t>Screeen</w:t>
      </w:r>
      <w:proofErr w:type="spellEnd"/>
    </w:p>
    <w:p w:rsidR="00BD264C" w:rsidRDefault="00BD264C" w:rsidP="008629E7">
      <w:pPr>
        <w:spacing w:line="480" w:lineRule="auto"/>
        <w:jc w:val="both"/>
        <w:rPr>
          <w:rFonts w:ascii="Arial" w:hAnsi="Arial" w:cs="Arial"/>
          <w:lang w:val="en-US"/>
        </w:rPr>
      </w:pPr>
      <w:proofErr w:type="gramStart"/>
      <w:r>
        <w:rPr>
          <w:rFonts w:ascii="Arial" w:hAnsi="Arial" w:cs="Arial"/>
          <w:lang w:val="en-US"/>
        </w:rPr>
        <w:t>screen</w:t>
      </w:r>
      <w:proofErr w:type="gramEnd"/>
      <w:r>
        <w:rPr>
          <w:rFonts w:ascii="Arial" w:hAnsi="Arial" w:cs="Arial"/>
          <w:lang w:val="en-US"/>
        </w:rPr>
        <w:t xml:space="preserve"> yang </w:t>
      </w:r>
      <w:proofErr w:type="spellStart"/>
      <w:r>
        <w:rPr>
          <w:rFonts w:ascii="Arial" w:hAnsi="Arial" w:cs="Arial"/>
          <w:lang w:val="en-US"/>
        </w:rPr>
        <w:t>berisi</w:t>
      </w:r>
      <w:proofErr w:type="spellEnd"/>
      <w:r>
        <w:rPr>
          <w:rFonts w:ascii="Arial" w:hAnsi="Arial" w:cs="Arial"/>
          <w:lang w:val="en-US"/>
        </w:rPr>
        <w:t xml:space="preserve"> </w:t>
      </w:r>
      <w:proofErr w:type="spellStart"/>
      <w:r>
        <w:rPr>
          <w:rFonts w:ascii="Arial" w:hAnsi="Arial" w:cs="Arial"/>
          <w:lang w:val="en-US"/>
        </w:rPr>
        <w:t>judul</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r w:rsidRPr="00BD264C">
        <w:rPr>
          <w:rFonts w:ascii="Arial" w:hAnsi="Arial" w:cs="Arial"/>
          <w:i/>
          <w:lang w:val="en-US"/>
        </w:rPr>
        <w:t>game</w:t>
      </w:r>
      <w:r>
        <w:rPr>
          <w:rFonts w:ascii="Arial" w:hAnsi="Arial" w:cs="Arial"/>
          <w:lang w:val="en-US"/>
        </w:rPr>
        <w:t xml:space="preserve">. </w:t>
      </w:r>
      <w:proofErr w:type="spellStart"/>
      <w:proofErr w:type="gramStart"/>
      <w:r>
        <w:rPr>
          <w:rFonts w:ascii="Arial" w:hAnsi="Arial" w:cs="Arial"/>
          <w:lang w:val="en-US"/>
        </w:rPr>
        <w:t>di</w:t>
      </w:r>
      <w:proofErr w:type="spellEnd"/>
      <w:proofErr w:type="gramEnd"/>
      <w:r>
        <w:rPr>
          <w:rFonts w:ascii="Arial" w:hAnsi="Arial" w:cs="Arial"/>
          <w:lang w:val="en-US"/>
        </w:rPr>
        <w:t xml:space="preserve"> </w:t>
      </w:r>
      <w:proofErr w:type="spellStart"/>
      <w:r>
        <w:rPr>
          <w:rFonts w:ascii="Arial" w:hAnsi="Arial" w:cs="Arial"/>
          <w:lang w:val="en-US"/>
        </w:rPr>
        <w:t>tampilkan</w:t>
      </w:r>
      <w:proofErr w:type="spellEnd"/>
      <w:r>
        <w:rPr>
          <w:rFonts w:ascii="Arial" w:hAnsi="Arial" w:cs="Arial"/>
          <w:lang w:val="en-US"/>
        </w:rPr>
        <w:t xml:space="preserve"> </w:t>
      </w:r>
      <w:proofErr w:type="spellStart"/>
      <w:r>
        <w:rPr>
          <w:rFonts w:ascii="Arial" w:hAnsi="Arial" w:cs="Arial"/>
          <w:lang w:val="en-US"/>
        </w:rPr>
        <w:t>setelah</w:t>
      </w:r>
      <w:proofErr w:type="spellEnd"/>
      <w:r>
        <w:rPr>
          <w:rFonts w:ascii="Arial" w:hAnsi="Arial" w:cs="Arial"/>
          <w:lang w:val="en-US"/>
        </w:rPr>
        <w:t xml:space="preserve"> opening. </w:t>
      </w:r>
      <w:proofErr w:type="spellStart"/>
      <w:proofErr w:type="gramStart"/>
      <w:r>
        <w:rPr>
          <w:rFonts w:ascii="Arial" w:hAnsi="Arial" w:cs="Arial"/>
          <w:lang w:val="en-US"/>
        </w:rPr>
        <w:t>judul</w:t>
      </w:r>
      <w:proofErr w:type="spellEnd"/>
      <w:proofErr w:type="gramEnd"/>
      <w:r>
        <w:rPr>
          <w:rFonts w:ascii="Arial" w:hAnsi="Arial" w:cs="Arial"/>
          <w:lang w:val="en-US"/>
        </w:rPr>
        <w:t xml:space="preserve"> </w:t>
      </w:r>
      <w:r w:rsidRPr="00BD264C">
        <w:rPr>
          <w:rFonts w:ascii="Arial" w:hAnsi="Arial" w:cs="Arial"/>
          <w:i/>
          <w:lang w:val="en-US"/>
        </w:rPr>
        <w:t>game</w:t>
      </w:r>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yang </w:t>
      </w:r>
      <w:proofErr w:type="spellStart"/>
      <w:r>
        <w:rPr>
          <w:rFonts w:ascii="Arial" w:hAnsi="Arial" w:cs="Arial"/>
          <w:lang w:val="en-US"/>
        </w:rPr>
        <w:t>akan</w:t>
      </w:r>
      <w:proofErr w:type="spellEnd"/>
      <w:r>
        <w:rPr>
          <w:rFonts w:ascii="Arial" w:hAnsi="Arial" w:cs="Arial"/>
          <w:lang w:val="en-US"/>
        </w:rPr>
        <w:t xml:space="preserve"> </w:t>
      </w:r>
      <w:proofErr w:type="spellStart"/>
      <w:r>
        <w:rPr>
          <w:rFonts w:ascii="Arial" w:hAnsi="Arial" w:cs="Arial"/>
          <w:lang w:val="en-US"/>
        </w:rPr>
        <w:t>mewakili</w:t>
      </w:r>
      <w:proofErr w:type="spellEnd"/>
      <w:r>
        <w:rPr>
          <w:rFonts w:ascii="Arial" w:hAnsi="Arial" w:cs="Arial"/>
          <w:lang w:val="en-US"/>
        </w:rPr>
        <w:t xml:space="preserve"> </w:t>
      </w:r>
      <w:proofErr w:type="spellStart"/>
      <w:r>
        <w:rPr>
          <w:rFonts w:ascii="Arial" w:hAnsi="Arial" w:cs="Arial"/>
          <w:lang w:val="en-US"/>
        </w:rPr>
        <w:t>isi</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game yang </w:t>
      </w:r>
      <w:proofErr w:type="spellStart"/>
      <w:r>
        <w:rPr>
          <w:rFonts w:ascii="Arial" w:hAnsi="Arial" w:cs="Arial"/>
          <w:lang w:val="en-US"/>
        </w:rPr>
        <w:t>akan</w:t>
      </w:r>
      <w:proofErr w:type="spellEnd"/>
      <w:r>
        <w:rPr>
          <w:rFonts w:ascii="Arial" w:hAnsi="Arial" w:cs="Arial"/>
          <w:lang w:val="en-US"/>
        </w:rPr>
        <w:t xml:space="preserve"> </w:t>
      </w:r>
      <w:proofErr w:type="spellStart"/>
      <w:r>
        <w:rPr>
          <w:rFonts w:ascii="Arial" w:hAnsi="Arial" w:cs="Arial"/>
          <w:lang w:val="en-US"/>
        </w:rPr>
        <w:t>dimainkan</w:t>
      </w:r>
      <w:proofErr w:type="spellEnd"/>
      <w:r>
        <w:rPr>
          <w:rFonts w:ascii="Arial" w:hAnsi="Arial" w:cs="Arial"/>
          <w:lang w:val="en-US"/>
        </w:rPr>
        <w:t xml:space="preserve">. </w:t>
      </w:r>
    </w:p>
    <w:p w:rsidR="008629E7" w:rsidRDefault="008629E7" w:rsidP="008629E7">
      <w:pPr>
        <w:spacing w:line="480" w:lineRule="auto"/>
        <w:jc w:val="center"/>
        <w:rPr>
          <w:rFonts w:ascii="Arial" w:hAnsi="Arial" w:cs="Arial"/>
          <w:lang w:val="en-US"/>
        </w:rPr>
      </w:pPr>
      <w:r>
        <w:rPr>
          <w:rFonts w:ascii="Arial" w:hAnsi="Arial" w:cs="Arial"/>
          <w:noProof/>
          <w:lang w:eastAsia="id-ID"/>
        </w:rPr>
        <w:drawing>
          <wp:inline distT="0" distB="0" distL="0" distR="0">
            <wp:extent cx="2543175" cy="1753881"/>
            <wp:effectExtent l="19050" t="0" r="9525" b="0"/>
            <wp:docPr id="2" name="Picture 1" descr="title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game.png"/>
                    <pic:cNvPicPr/>
                  </pic:nvPicPr>
                  <pic:blipFill>
                    <a:blip r:embed="rId9">
                      <a:lum bright="20000"/>
                    </a:blip>
                    <a:stretch>
                      <a:fillRect/>
                    </a:stretch>
                  </pic:blipFill>
                  <pic:spPr>
                    <a:xfrm>
                      <a:off x="0" y="0"/>
                      <a:ext cx="2543175" cy="1753881"/>
                    </a:xfrm>
                    <a:prstGeom prst="rect">
                      <a:avLst/>
                    </a:prstGeom>
                  </pic:spPr>
                </pic:pic>
              </a:graphicData>
            </a:graphic>
          </wp:inline>
        </w:drawing>
      </w:r>
    </w:p>
    <w:p w:rsidR="008629E7" w:rsidRDefault="008629E7" w:rsidP="008629E7">
      <w:pPr>
        <w:spacing w:line="480" w:lineRule="auto"/>
        <w:jc w:val="center"/>
        <w:rPr>
          <w:rFonts w:ascii="Arial" w:hAnsi="Arial" w:cs="Arial"/>
          <w:lang w:val="en-US"/>
        </w:rPr>
      </w:pPr>
      <w:proofErr w:type="spellStart"/>
      <w:proofErr w:type="gramStart"/>
      <w:r>
        <w:rPr>
          <w:rFonts w:ascii="Arial" w:hAnsi="Arial" w:cs="Arial"/>
          <w:lang w:val="en-US"/>
        </w:rPr>
        <w:t>Gambar</w:t>
      </w:r>
      <w:proofErr w:type="spellEnd"/>
      <w:r>
        <w:rPr>
          <w:rFonts w:ascii="Arial" w:hAnsi="Arial" w:cs="Arial"/>
          <w:lang w:val="en-US"/>
        </w:rPr>
        <w:t xml:space="preserve"> 2.</w:t>
      </w:r>
      <w:proofErr w:type="gramEnd"/>
      <w:r>
        <w:rPr>
          <w:rFonts w:ascii="Arial" w:hAnsi="Arial" w:cs="Arial"/>
          <w:lang w:val="en-US"/>
        </w:rPr>
        <w:t xml:space="preserve"> </w:t>
      </w:r>
      <w:proofErr w:type="gramStart"/>
      <w:r>
        <w:rPr>
          <w:rFonts w:ascii="Arial" w:hAnsi="Arial" w:cs="Arial"/>
          <w:lang w:val="en-US"/>
        </w:rPr>
        <w:t>title</w:t>
      </w:r>
      <w:proofErr w:type="gramEnd"/>
      <w:r>
        <w:rPr>
          <w:rFonts w:ascii="Arial" w:hAnsi="Arial" w:cs="Arial"/>
          <w:lang w:val="en-US"/>
        </w:rPr>
        <w:t xml:space="preserve"> Screen</w:t>
      </w:r>
    </w:p>
    <w:p w:rsidR="00BD264C" w:rsidRDefault="00BD264C" w:rsidP="00411349">
      <w:pPr>
        <w:spacing w:line="480" w:lineRule="auto"/>
        <w:jc w:val="center"/>
        <w:rPr>
          <w:rFonts w:ascii="Arial" w:hAnsi="Arial" w:cs="Arial"/>
          <w:lang w:val="en-US"/>
        </w:rPr>
      </w:pPr>
    </w:p>
    <w:p w:rsidR="00766D5E" w:rsidRDefault="00766D5E" w:rsidP="00411349">
      <w:pPr>
        <w:spacing w:line="480" w:lineRule="auto"/>
        <w:jc w:val="center"/>
        <w:rPr>
          <w:rFonts w:ascii="Arial" w:hAnsi="Arial" w:cs="Arial"/>
          <w:lang w:val="en-US"/>
        </w:rPr>
      </w:pPr>
    </w:p>
    <w:p w:rsidR="00BD264C" w:rsidRPr="000E2303" w:rsidRDefault="00BD264C" w:rsidP="008629E7">
      <w:pPr>
        <w:spacing w:line="480" w:lineRule="auto"/>
        <w:jc w:val="both"/>
        <w:rPr>
          <w:rFonts w:ascii="Arial" w:hAnsi="Arial" w:cs="Arial"/>
          <w:b/>
          <w:i/>
          <w:lang w:val="en-US"/>
        </w:rPr>
      </w:pPr>
      <w:r w:rsidRPr="000E2303">
        <w:rPr>
          <w:rFonts w:ascii="Arial" w:hAnsi="Arial" w:cs="Arial"/>
          <w:b/>
          <w:i/>
          <w:lang w:val="en-US"/>
        </w:rPr>
        <w:t>Credit</w:t>
      </w:r>
    </w:p>
    <w:p w:rsidR="008629E7" w:rsidRDefault="00BD264C" w:rsidP="008629E7">
      <w:pPr>
        <w:spacing w:line="480" w:lineRule="auto"/>
        <w:jc w:val="both"/>
        <w:rPr>
          <w:rFonts w:ascii="Arial" w:hAnsi="Arial" w:cs="Arial"/>
          <w:lang w:val="en-US"/>
        </w:rPr>
      </w:pPr>
      <w:proofErr w:type="spellStart"/>
      <w:proofErr w:type="gramStart"/>
      <w:r>
        <w:rPr>
          <w:rFonts w:ascii="Arial" w:hAnsi="Arial" w:cs="Arial"/>
          <w:lang w:val="en-US"/>
        </w:rPr>
        <w:t>halaman</w:t>
      </w:r>
      <w:proofErr w:type="spellEnd"/>
      <w:proofErr w:type="gramEnd"/>
      <w:r>
        <w:rPr>
          <w:rFonts w:ascii="Arial" w:hAnsi="Arial" w:cs="Arial"/>
          <w:lang w:val="en-US"/>
        </w:rPr>
        <w:t xml:space="preserve"> yang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menuliskan</w:t>
      </w:r>
      <w:proofErr w:type="spellEnd"/>
      <w:r>
        <w:rPr>
          <w:rFonts w:ascii="Arial" w:hAnsi="Arial" w:cs="Arial"/>
          <w:lang w:val="en-US"/>
        </w:rPr>
        <w:t xml:space="preserve"> </w:t>
      </w:r>
      <w:proofErr w:type="spellStart"/>
      <w:r>
        <w:rPr>
          <w:rFonts w:ascii="Arial" w:hAnsi="Arial" w:cs="Arial"/>
          <w:lang w:val="en-US"/>
        </w:rPr>
        <w:t>para</w:t>
      </w:r>
      <w:proofErr w:type="spellEnd"/>
      <w:r>
        <w:rPr>
          <w:rFonts w:ascii="Arial" w:hAnsi="Arial" w:cs="Arial"/>
          <w:lang w:val="en-US"/>
        </w:rPr>
        <w:t xml:space="preserve"> </w:t>
      </w:r>
      <w:r w:rsidRPr="00BD264C">
        <w:rPr>
          <w:rFonts w:ascii="Arial" w:hAnsi="Arial" w:cs="Arial"/>
          <w:i/>
          <w:lang w:val="en-US"/>
        </w:rPr>
        <w:t>developer</w:t>
      </w:r>
      <w:r>
        <w:rPr>
          <w:rFonts w:ascii="Arial" w:hAnsi="Arial" w:cs="Arial"/>
          <w:lang w:val="en-US"/>
        </w:rPr>
        <w:t xml:space="preserve"> yang </w:t>
      </w:r>
      <w:proofErr w:type="spellStart"/>
      <w:r>
        <w:rPr>
          <w:rFonts w:ascii="Arial" w:hAnsi="Arial" w:cs="Arial"/>
          <w:lang w:val="en-US"/>
        </w:rPr>
        <w:t>terlibat</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pembuatan</w:t>
      </w:r>
      <w:proofErr w:type="spellEnd"/>
      <w:r>
        <w:rPr>
          <w:rFonts w:ascii="Arial" w:hAnsi="Arial" w:cs="Arial"/>
          <w:lang w:val="en-US"/>
        </w:rPr>
        <w:t xml:space="preserve"> game. </w:t>
      </w:r>
      <w:proofErr w:type="gramStart"/>
      <w:r w:rsidRPr="00BD264C">
        <w:rPr>
          <w:rFonts w:ascii="Arial" w:hAnsi="Arial" w:cs="Arial"/>
          <w:i/>
          <w:lang w:val="en-US"/>
        </w:rPr>
        <w:t>screen</w:t>
      </w:r>
      <w:proofErr w:type="gram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penting</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member </w:t>
      </w:r>
      <w:proofErr w:type="spellStart"/>
      <w:r>
        <w:rPr>
          <w:rFonts w:ascii="Arial" w:hAnsi="Arial" w:cs="Arial"/>
          <w:lang w:val="en-US"/>
        </w:rPr>
        <w:t>informasi</w:t>
      </w:r>
      <w:proofErr w:type="spellEnd"/>
      <w:r>
        <w:rPr>
          <w:rFonts w:ascii="Arial" w:hAnsi="Arial" w:cs="Arial"/>
          <w:lang w:val="en-US"/>
        </w:rPr>
        <w:t xml:space="preserve"> </w:t>
      </w:r>
      <w:proofErr w:type="spellStart"/>
      <w:r>
        <w:rPr>
          <w:rFonts w:ascii="Arial" w:hAnsi="Arial" w:cs="Arial"/>
          <w:lang w:val="en-US"/>
        </w:rPr>
        <w:t>kepada</w:t>
      </w:r>
      <w:proofErr w:type="spellEnd"/>
      <w:r>
        <w:rPr>
          <w:rFonts w:ascii="Arial" w:hAnsi="Arial" w:cs="Arial"/>
          <w:lang w:val="en-US"/>
        </w:rPr>
        <w:t xml:space="preserve"> </w:t>
      </w:r>
      <w:proofErr w:type="spellStart"/>
      <w:r>
        <w:rPr>
          <w:rFonts w:ascii="Arial" w:hAnsi="Arial" w:cs="Arial"/>
          <w:lang w:val="en-US"/>
        </w:rPr>
        <w:t>pemain</w:t>
      </w:r>
      <w:proofErr w:type="spellEnd"/>
      <w:r>
        <w:rPr>
          <w:rFonts w:ascii="Arial" w:hAnsi="Arial" w:cs="Arial"/>
          <w:lang w:val="en-US"/>
        </w:rPr>
        <w:t xml:space="preserve"> game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tahu</w:t>
      </w:r>
      <w:proofErr w:type="spellEnd"/>
      <w:r>
        <w:rPr>
          <w:rFonts w:ascii="Arial" w:hAnsi="Arial" w:cs="Arial"/>
          <w:lang w:val="en-US"/>
        </w:rPr>
        <w:t xml:space="preserve"> </w:t>
      </w:r>
      <w:proofErr w:type="spellStart"/>
      <w:r>
        <w:rPr>
          <w:rFonts w:ascii="Arial" w:hAnsi="Arial" w:cs="Arial"/>
          <w:lang w:val="en-US"/>
        </w:rPr>
        <w:t>pembuat</w:t>
      </w:r>
      <w:proofErr w:type="spellEnd"/>
      <w:r>
        <w:rPr>
          <w:rFonts w:ascii="Arial" w:hAnsi="Arial" w:cs="Arial"/>
          <w:lang w:val="en-US"/>
        </w:rPr>
        <w:t xml:space="preserve"> game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w:t>
      </w:r>
      <w:proofErr w:type="spellStart"/>
      <w:r>
        <w:rPr>
          <w:rFonts w:ascii="Arial" w:hAnsi="Arial" w:cs="Arial"/>
          <w:lang w:val="en-US"/>
        </w:rPr>
        <w:t>lebih</w:t>
      </w:r>
      <w:proofErr w:type="spellEnd"/>
      <w:r>
        <w:rPr>
          <w:rFonts w:ascii="Arial" w:hAnsi="Arial" w:cs="Arial"/>
          <w:lang w:val="en-US"/>
        </w:rPr>
        <w:t xml:space="preserve"> </w:t>
      </w:r>
      <w:proofErr w:type="spellStart"/>
      <w:r>
        <w:rPr>
          <w:rFonts w:ascii="Arial" w:hAnsi="Arial" w:cs="Arial"/>
          <w:lang w:val="en-US"/>
        </w:rPr>
        <w:t>khusus</w:t>
      </w:r>
      <w:proofErr w:type="spellEnd"/>
      <w:r>
        <w:rPr>
          <w:rFonts w:ascii="Arial" w:hAnsi="Arial" w:cs="Arial"/>
          <w:lang w:val="en-US"/>
        </w:rPr>
        <w:t xml:space="preserve"> </w:t>
      </w:r>
      <w:proofErr w:type="spellStart"/>
      <w:r>
        <w:rPr>
          <w:rFonts w:ascii="Arial" w:hAnsi="Arial" w:cs="Arial"/>
          <w:lang w:val="en-US"/>
        </w:rPr>
        <w:t>pada</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w:t>
      </w:r>
      <w:proofErr w:type="spellStart"/>
      <w:r>
        <w:rPr>
          <w:rFonts w:ascii="Arial" w:hAnsi="Arial" w:cs="Arial"/>
          <w:lang w:val="en-US"/>
        </w:rPr>
        <w:t>spesifikasi</w:t>
      </w:r>
      <w:proofErr w:type="spellEnd"/>
      <w:r>
        <w:rPr>
          <w:rFonts w:ascii="Arial" w:hAnsi="Arial" w:cs="Arial"/>
          <w:lang w:val="en-US"/>
        </w:rPr>
        <w:t xml:space="preserve"> </w:t>
      </w:r>
      <w:proofErr w:type="spellStart"/>
      <w:r>
        <w:rPr>
          <w:rFonts w:ascii="Arial" w:hAnsi="Arial" w:cs="Arial"/>
          <w:lang w:val="en-US"/>
        </w:rPr>
        <w:t>anggota</w:t>
      </w:r>
      <w:proofErr w:type="spellEnd"/>
      <w:r>
        <w:rPr>
          <w:rFonts w:ascii="Arial" w:hAnsi="Arial" w:cs="Arial"/>
          <w:lang w:val="en-US"/>
        </w:rPr>
        <w:t xml:space="preserve"> </w:t>
      </w:r>
      <w:r w:rsidRPr="00BD264C">
        <w:rPr>
          <w:rFonts w:ascii="Arial" w:hAnsi="Arial" w:cs="Arial"/>
          <w:i/>
          <w:lang w:val="en-US"/>
        </w:rPr>
        <w:t>team</w:t>
      </w:r>
      <w:r>
        <w:rPr>
          <w:rFonts w:ascii="Arial" w:hAnsi="Arial" w:cs="Arial"/>
          <w:lang w:val="en-US"/>
        </w:rPr>
        <w:t>.</w:t>
      </w:r>
    </w:p>
    <w:p w:rsidR="00BD264C" w:rsidRDefault="00BD264C" w:rsidP="008629E7">
      <w:pPr>
        <w:spacing w:line="480" w:lineRule="auto"/>
        <w:jc w:val="both"/>
        <w:rPr>
          <w:rFonts w:ascii="Arial" w:hAnsi="Arial" w:cs="Arial"/>
          <w:lang w:val="en-US"/>
        </w:rPr>
      </w:pPr>
    </w:p>
    <w:p w:rsidR="00BD264C" w:rsidRPr="000E2303" w:rsidRDefault="00BD264C" w:rsidP="008629E7">
      <w:pPr>
        <w:spacing w:line="480" w:lineRule="auto"/>
        <w:jc w:val="both"/>
        <w:rPr>
          <w:rFonts w:ascii="Arial" w:hAnsi="Arial" w:cs="Arial"/>
          <w:b/>
          <w:i/>
          <w:lang w:val="en-US"/>
        </w:rPr>
      </w:pPr>
      <w:r w:rsidRPr="000E2303">
        <w:rPr>
          <w:rFonts w:ascii="Arial" w:hAnsi="Arial" w:cs="Arial"/>
          <w:b/>
          <w:i/>
          <w:lang w:val="en-US"/>
        </w:rPr>
        <w:t>Help</w:t>
      </w:r>
    </w:p>
    <w:p w:rsidR="00BD264C" w:rsidRDefault="00BD264C" w:rsidP="008629E7">
      <w:pPr>
        <w:spacing w:line="480" w:lineRule="auto"/>
        <w:jc w:val="both"/>
        <w:rPr>
          <w:rFonts w:ascii="Arial" w:hAnsi="Arial" w:cs="Arial"/>
          <w:lang w:val="en-US"/>
        </w:rPr>
      </w:pPr>
      <w:proofErr w:type="spellStart"/>
      <w:proofErr w:type="gramStart"/>
      <w:r>
        <w:rPr>
          <w:rFonts w:ascii="Arial" w:hAnsi="Arial" w:cs="Arial"/>
          <w:lang w:val="en-US"/>
        </w:rPr>
        <w:t>halaman</w:t>
      </w:r>
      <w:proofErr w:type="spellEnd"/>
      <w:proofErr w:type="gramEnd"/>
      <w:r>
        <w:rPr>
          <w:rFonts w:ascii="Arial" w:hAnsi="Arial" w:cs="Arial"/>
          <w:lang w:val="en-US"/>
        </w:rPr>
        <w:t xml:space="preserve"> help </w:t>
      </w:r>
      <w:proofErr w:type="spellStart"/>
      <w:r>
        <w:rPr>
          <w:rFonts w:ascii="Arial" w:hAnsi="Arial" w:cs="Arial"/>
          <w:lang w:val="en-US"/>
        </w:rPr>
        <w:t>berisi</w:t>
      </w:r>
      <w:proofErr w:type="spellEnd"/>
      <w:r>
        <w:rPr>
          <w:rFonts w:ascii="Arial" w:hAnsi="Arial" w:cs="Arial"/>
          <w:lang w:val="en-US"/>
        </w:rPr>
        <w:t xml:space="preserve"> </w:t>
      </w:r>
      <w:proofErr w:type="spellStart"/>
      <w:r>
        <w:rPr>
          <w:rFonts w:ascii="Arial" w:hAnsi="Arial" w:cs="Arial"/>
          <w:lang w:val="en-US"/>
        </w:rPr>
        <w:t>informasi</w:t>
      </w:r>
      <w:proofErr w:type="spellEnd"/>
      <w:r>
        <w:rPr>
          <w:rFonts w:ascii="Arial" w:hAnsi="Arial" w:cs="Arial"/>
          <w:lang w:val="en-US"/>
        </w:rPr>
        <w:t xml:space="preserve"> yang </w:t>
      </w:r>
      <w:proofErr w:type="spellStart"/>
      <w:r>
        <w:rPr>
          <w:rFonts w:ascii="Arial" w:hAnsi="Arial" w:cs="Arial"/>
          <w:lang w:val="en-US"/>
        </w:rPr>
        <w:t>dibutuhkan</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pemain</w:t>
      </w:r>
      <w:proofErr w:type="spellEnd"/>
      <w:r>
        <w:rPr>
          <w:rFonts w:ascii="Arial" w:hAnsi="Arial" w:cs="Arial"/>
          <w:lang w:val="en-US"/>
        </w:rPr>
        <w:t xml:space="preserve"> </w:t>
      </w:r>
      <w:r w:rsidRPr="00BD264C">
        <w:rPr>
          <w:rFonts w:ascii="Arial" w:hAnsi="Arial" w:cs="Arial"/>
          <w:i/>
          <w:lang w:val="en-US"/>
        </w:rPr>
        <w:t>game</w:t>
      </w:r>
      <w:r>
        <w:rPr>
          <w:rFonts w:ascii="Arial" w:hAnsi="Arial" w:cs="Arial"/>
          <w:lang w:val="en-US"/>
        </w:rPr>
        <w:t xml:space="preserve"> </w:t>
      </w:r>
      <w:proofErr w:type="spellStart"/>
      <w:r>
        <w:rPr>
          <w:rFonts w:ascii="Arial" w:hAnsi="Arial" w:cs="Arial"/>
          <w:lang w:val="en-US"/>
        </w:rPr>
        <w:t>ketika</w:t>
      </w:r>
      <w:proofErr w:type="spellEnd"/>
      <w:r>
        <w:rPr>
          <w:rFonts w:ascii="Arial" w:hAnsi="Arial" w:cs="Arial"/>
          <w:lang w:val="en-US"/>
        </w:rPr>
        <w:t xml:space="preserve"> </w:t>
      </w:r>
      <w:proofErr w:type="spellStart"/>
      <w:r>
        <w:rPr>
          <w:rFonts w:ascii="Arial" w:hAnsi="Arial" w:cs="Arial"/>
          <w:lang w:val="en-US"/>
        </w:rPr>
        <w:t>mengalami</w:t>
      </w:r>
      <w:proofErr w:type="spellEnd"/>
      <w:r>
        <w:rPr>
          <w:rFonts w:ascii="Arial" w:hAnsi="Arial" w:cs="Arial"/>
          <w:lang w:val="en-US"/>
        </w:rPr>
        <w:t xml:space="preserve"> </w:t>
      </w:r>
      <w:proofErr w:type="spellStart"/>
      <w:r>
        <w:rPr>
          <w:rFonts w:ascii="Arial" w:hAnsi="Arial" w:cs="Arial"/>
          <w:lang w:val="en-US"/>
        </w:rPr>
        <w:t>kesulitan</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menjalankan</w:t>
      </w:r>
      <w:proofErr w:type="spellEnd"/>
      <w:r>
        <w:rPr>
          <w:rFonts w:ascii="Arial" w:hAnsi="Arial" w:cs="Arial"/>
          <w:lang w:val="en-US"/>
        </w:rPr>
        <w:t xml:space="preserve"> game. </w:t>
      </w:r>
      <w:proofErr w:type="spellStart"/>
      <w:proofErr w:type="gramStart"/>
      <w:r>
        <w:rPr>
          <w:rFonts w:ascii="Arial" w:hAnsi="Arial" w:cs="Arial"/>
          <w:lang w:val="en-US"/>
        </w:rPr>
        <w:t>termsuk</w:t>
      </w:r>
      <w:proofErr w:type="spellEnd"/>
      <w:proofErr w:type="gramEnd"/>
      <w:r>
        <w:rPr>
          <w:rFonts w:ascii="Arial" w:hAnsi="Arial" w:cs="Arial"/>
          <w:lang w:val="en-US"/>
        </w:rPr>
        <w:t xml:space="preserve"> </w:t>
      </w:r>
      <w:proofErr w:type="spellStart"/>
      <w:r>
        <w:rPr>
          <w:rFonts w:ascii="Arial" w:hAnsi="Arial" w:cs="Arial"/>
          <w:lang w:val="en-US"/>
        </w:rPr>
        <w:t>penggunaan</w:t>
      </w:r>
      <w:proofErr w:type="spellEnd"/>
      <w:r>
        <w:rPr>
          <w:rFonts w:ascii="Arial" w:hAnsi="Arial" w:cs="Arial"/>
          <w:lang w:val="en-US"/>
        </w:rPr>
        <w:t xml:space="preserve"> </w:t>
      </w:r>
      <w:r w:rsidRPr="00BD264C">
        <w:rPr>
          <w:rFonts w:ascii="Arial" w:hAnsi="Arial" w:cs="Arial"/>
          <w:i/>
          <w:lang w:val="en-US"/>
        </w:rPr>
        <w:t>control game</w:t>
      </w:r>
      <w:r>
        <w:rPr>
          <w:rFonts w:ascii="Arial" w:hAnsi="Arial" w:cs="Arial"/>
          <w:lang w:val="en-US"/>
        </w:rPr>
        <w:t>.</w:t>
      </w:r>
    </w:p>
    <w:p w:rsidR="00BD264C" w:rsidRDefault="00BD264C" w:rsidP="008629E7">
      <w:pPr>
        <w:spacing w:line="480" w:lineRule="auto"/>
        <w:jc w:val="both"/>
        <w:rPr>
          <w:rFonts w:ascii="Arial" w:hAnsi="Arial" w:cs="Arial"/>
          <w:lang w:val="en-US"/>
        </w:rPr>
      </w:pPr>
    </w:p>
    <w:p w:rsidR="00B326BA" w:rsidRDefault="00B326BA" w:rsidP="008629E7">
      <w:pPr>
        <w:spacing w:line="480" w:lineRule="auto"/>
        <w:jc w:val="both"/>
        <w:rPr>
          <w:rFonts w:ascii="Arial" w:hAnsi="Arial" w:cs="Arial"/>
          <w:lang w:val="en-US"/>
        </w:rPr>
      </w:pPr>
    </w:p>
    <w:p w:rsidR="00BD264C" w:rsidRPr="000E2303" w:rsidRDefault="00BD264C" w:rsidP="008629E7">
      <w:pPr>
        <w:spacing w:line="480" w:lineRule="auto"/>
        <w:jc w:val="both"/>
        <w:rPr>
          <w:rFonts w:ascii="Arial" w:hAnsi="Arial" w:cs="Arial"/>
          <w:b/>
          <w:i/>
          <w:lang w:val="en-US"/>
        </w:rPr>
      </w:pPr>
      <w:r w:rsidRPr="000E2303">
        <w:rPr>
          <w:rFonts w:ascii="Arial" w:hAnsi="Arial" w:cs="Arial"/>
          <w:b/>
          <w:i/>
          <w:lang w:val="en-US"/>
        </w:rPr>
        <w:lastRenderedPageBreak/>
        <w:t>User interface</w:t>
      </w:r>
    </w:p>
    <w:p w:rsidR="007115E8" w:rsidRDefault="00BD264C" w:rsidP="008629E7">
      <w:pPr>
        <w:spacing w:line="480" w:lineRule="auto"/>
        <w:jc w:val="both"/>
        <w:rPr>
          <w:rFonts w:ascii="Arial" w:hAnsi="Arial" w:cs="Arial"/>
          <w:lang w:val="en-US"/>
        </w:rPr>
      </w:pPr>
      <w:proofErr w:type="spellStart"/>
      <w:proofErr w:type="gramStart"/>
      <w:r>
        <w:rPr>
          <w:rFonts w:ascii="Arial" w:hAnsi="Arial" w:cs="Arial"/>
          <w:lang w:val="en-US"/>
        </w:rPr>
        <w:t>merupakan</w:t>
      </w:r>
      <w:proofErr w:type="spellEnd"/>
      <w:proofErr w:type="gram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yang </w:t>
      </w:r>
      <w:proofErr w:type="spellStart"/>
      <w:r>
        <w:rPr>
          <w:rFonts w:ascii="Arial" w:hAnsi="Arial" w:cs="Arial"/>
          <w:lang w:val="en-US"/>
        </w:rPr>
        <w:t>akan</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player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berinteraksi</w:t>
      </w:r>
      <w:proofErr w:type="spellEnd"/>
      <w:r>
        <w:rPr>
          <w:rFonts w:ascii="Arial" w:hAnsi="Arial" w:cs="Arial"/>
          <w:lang w:val="en-US"/>
        </w:rPr>
        <w:t xml:space="preserve"> </w:t>
      </w:r>
      <w:proofErr w:type="spellStart"/>
      <w:r w:rsidR="007115E8">
        <w:rPr>
          <w:rFonts w:ascii="Arial" w:hAnsi="Arial" w:cs="Arial"/>
          <w:lang w:val="en-US"/>
        </w:rPr>
        <w:t>dengan</w:t>
      </w:r>
      <w:proofErr w:type="spellEnd"/>
      <w:r w:rsidR="007115E8">
        <w:rPr>
          <w:rFonts w:ascii="Arial" w:hAnsi="Arial" w:cs="Arial"/>
          <w:lang w:val="en-US"/>
        </w:rPr>
        <w:t xml:space="preserve"> game yang </w:t>
      </w:r>
      <w:proofErr w:type="spellStart"/>
      <w:r w:rsidR="007115E8">
        <w:rPr>
          <w:rFonts w:ascii="Arial" w:hAnsi="Arial" w:cs="Arial"/>
          <w:lang w:val="en-US"/>
        </w:rPr>
        <w:t>dimainkan</w:t>
      </w:r>
      <w:proofErr w:type="spellEnd"/>
      <w:r w:rsidR="007115E8">
        <w:rPr>
          <w:rFonts w:ascii="Arial" w:hAnsi="Arial" w:cs="Arial"/>
          <w:lang w:val="en-US"/>
        </w:rPr>
        <w:t xml:space="preserve">. </w:t>
      </w:r>
      <w:proofErr w:type="spellStart"/>
      <w:proofErr w:type="gramStart"/>
      <w:r w:rsidR="007115E8">
        <w:rPr>
          <w:rFonts w:ascii="Arial" w:hAnsi="Arial" w:cs="Arial"/>
          <w:lang w:val="en-US"/>
        </w:rPr>
        <w:t>prinsip</w:t>
      </w:r>
      <w:proofErr w:type="spellEnd"/>
      <w:proofErr w:type="gramEnd"/>
      <w:r w:rsidR="007115E8">
        <w:rPr>
          <w:rFonts w:ascii="Arial" w:hAnsi="Arial" w:cs="Arial"/>
          <w:lang w:val="en-US"/>
        </w:rPr>
        <w:t xml:space="preserve"> yang </w:t>
      </w:r>
      <w:proofErr w:type="spellStart"/>
      <w:r w:rsidR="007115E8">
        <w:rPr>
          <w:rFonts w:ascii="Arial" w:hAnsi="Arial" w:cs="Arial"/>
          <w:lang w:val="en-US"/>
        </w:rPr>
        <w:t>penting</w:t>
      </w:r>
      <w:proofErr w:type="spellEnd"/>
      <w:r w:rsidR="007115E8">
        <w:rPr>
          <w:rFonts w:ascii="Arial" w:hAnsi="Arial" w:cs="Arial"/>
          <w:lang w:val="en-US"/>
        </w:rPr>
        <w:t xml:space="preserve"> </w:t>
      </w:r>
      <w:proofErr w:type="spellStart"/>
      <w:r w:rsidR="007115E8">
        <w:rPr>
          <w:rFonts w:ascii="Arial" w:hAnsi="Arial" w:cs="Arial"/>
          <w:lang w:val="en-US"/>
        </w:rPr>
        <w:t>dalam</w:t>
      </w:r>
      <w:proofErr w:type="spellEnd"/>
      <w:r w:rsidR="007115E8">
        <w:rPr>
          <w:rFonts w:ascii="Arial" w:hAnsi="Arial" w:cs="Arial"/>
          <w:lang w:val="en-US"/>
        </w:rPr>
        <w:t xml:space="preserve"> </w:t>
      </w:r>
      <w:proofErr w:type="spellStart"/>
      <w:r w:rsidR="007115E8">
        <w:rPr>
          <w:rFonts w:ascii="Arial" w:hAnsi="Arial" w:cs="Arial"/>
          <w:lang w:val="en-US"/>
        </w:rPr>
        <w:t>pembuatan</w:t>
      </w:r>
      <w:proofErr w:type="spellEnd"/>
      <w:r w:rsidR="007115E8">
        <w:rPr>
          <w:rFonts w:ascii="Arial" w:hAnsi="Arial" w:cs="Arial"/>
          <w:lang w:val="en-US"/>
        </w:rPr>
        <w:t xml:space="preserve"> interface </w:t>
      </w:r>
      <w:proofErr w:type="spellStart"/>
      <w:r w:rsidR="007115E8">
        <w:rPr>
          <w:rFonts w:ascii="Arial" w:hAnsi="Arial" w:cs="Arial"/>
          <w:lang w:val="en-US"/>
        </w:rPr>
        <w:t>adalah</w:t>
      </w:r>
      <w:proofErr w:type="spellEnd"/>
      <w:r w:rsidR="007115E8">
        <w:rPr>
          <w:rFonts w:ascii="Arial" w:hAnsi="Arial" w:cs="Arial"/>
          <w:lang w:val="en-US"/>
        </w:rPr>
        <w:t xml:space="preserve"> </w:t>
      </w:r>
      <w:proofErr w:type="spellStart"/>
      <w:r w:rsidR="007115E8">
        <w:rPr>
          <w:rFonts w:ascii="Arial" w:hAnsi="Arial" w:cs="Arial"/>
          <w:lang w:val="en-US"/>
        </w:rPr>
        <w:t>adanya</w:t>
      </w:r>
      <w:proofErr w:type="spellEnd"/>
      <w:r w:rsidR="007115E8">
        <w:rPr>
          <w:rFonts w:ascii="Arial" w:hAnsi="Arial" w:cs="Arial"/>
          <w:lang w:val="en-US"/>
        </w:rPr>
        <w:t xml:space="preserve"> </w:t>
      </w:r>
      <w:proofErr w:type="spellStart"/>
      <w:r w:rsidR="007115E8">
        <w:rPr>
          <w:rFonts w:ascii="Arial" w:hAnsi="Arial" w:cs="Arial"/>
          <w:lang w:val="en-US"/>
        </w:rPr>
        <w:t>kesederhanaan</w:t>
      </w:r>
      <w:proofErr w:type="spellEnd"/>
      <w:r w:rsidR="007115E8">
        <w:rPr>
          <w:rFonts w:ascii="Arial" w:hAnsi="Arial" w:cs="Arial"/>
          <w:lang w:val="en-US"/>
        </w:rPr>
        <w:t xml:space="preserve"> </w:t>
      </w:r>
      <w:proofErr w:type="spellStart"/>
      <w:r w:rsidR="007115E8">
        <w:rPr>
          <w:rFonts w:ascii="Arial" w:hAnsi="Arial" w:cs="Arial"/>
          <w:lang w:val="en-US"/>
        </w:rPr>
        <w:t>dengan</w:t>
      </w:r>
      <w:proofErr w:type="spellEnd"/>
      <w:r w:rsidR="007115E8">
        <w:rPr>
          <w:rFonts w:ascii="Arial" w:hAnsi="Arial" w:cs="Arial"/>
          <w:lang w:val="en-US"/>
        </w:rPr>
        <w:t xml:space="preserve"> </w:t>
      </w:r>
      <w:proofErr w:type="spellStart"/>
      <w:r w:rsidR="007115E8">
        <w:rPr>
          <w:rFonts w:ascii="Arial" w:hAnsi="Arial" w:cs="Arial"/>
          <w:lang w:val="en-US"/>
        </w:rPr>
        <w:t>tingkat</w:t>
      </w:r>
      <w:proofErr w:type="spellEnd"/>
      <w:r w:rsidR="007115E8">
        <w:rPr>
          <w:rFonts w:ascii="Arial" w:hAnsi="Arial" w:cs="Arial"/>
          <w:lang w:val="en-US"/>
        </w:rPr>
        <w:t xml:space="preserve"> </w:t>
      </w:r>
      <w:proofErr w:type="spellStart"/>
      <w:r w:rsidR="007115E8">
        <w:rPr>
          <w:rFonts w:ascii="Arial" w:hAnsi="Arial" w:cs="Arial"/>
          <w:lang w:val="en-US"/>
        </w:rPr>
        <w:t>intaktifitas</w:t>
      </w:r>
      <w:proofErr w:type="spellEnd"/>
      <w:r w:rsidR="007115E8">
        <w:rPr>
          <w:rFonts w:ascii="Arial" w:hAnsi="Arial" w:cs="Arial"/>
          <w:lang w:val="en-US"/>
        </w:rPr>
        <w:t xml:space="preserve"> yang </w:t>
      </w:r>
      <w:proofErr w:type="spellStart"/>
      <w:r w:rsidR="007115E8">
        <w:rPr>
          <w:rFonts w:ascii="Arial" w:hAnsi="Arial" w:cs="Arial"/>
          <w:lang w:val="en-US"/>
        </w:rPr>
        <w:t>tinggi</w:t>
      </w:r>
      <w:proofErr w:type="spellEnd"/>
      <w:r w:rsidR="007115E8">
        <w:rPr>
          <w:rFonts w:ascii="Arial" w:hAnsi="Arial" w:cs="Arial"/>
          <w:lang w:val="en-US"/>
        </w:rPr>
        <w:t>.</w:t>
      </w:r>
    </w:p>
    <w:p w:rsidR="00AC1C88" w:rsidRDefault="00AC1C88" w:rsidP="00AC1C88">
      <w:pPr>
        <w:spacing w:line="480" w:lineRule="auto"/>
        <w:jc w:val="center"/>
        <w:rPr>
          <w:rFonts w:ascii="Arial" w:hAnsi="Arial" w:cs="Arial"/>
          <w:lang w:val="en-US"/>
        </w:rPr>
      </w:pPr>
      <w:r w:rsidRPr="00AC1C88">
        <w:rPr>
          <w:rFonts w:ascii="Arial" w:hAnsi="Arial" w:cs="Arial"/>
          <w:noProof/>
          <w:lang w:eastAsia="id-ID"/>
        </w:rPr>
        <w:drawing>
          <wp:inline distT="0" distB="0" distL="0" distR="0">
            <wp:extent cx="3848100" cy="2725867"/>
            <wp:effectExtent l="19050" t="0" r="0" b="0"/>
            <wp:docPr id="27" name="Picture 21" descr="H:\Screen Shot\Menu\Mai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creen Shot\Menu\Main Menu.png"/>
                    <pic:cNvPicPr>
                      <a:picLocks noChangeAspect="1" noChangeArrowheads="1"/>
                    </pic:cNvPicPr>
                  </pic:nvPicPr>
                  <pic:blipFill>
                    <a:blip r:embed="rId10">
                      <a:lum bright="30000"/>
                    </a:blip>
                    <a:srcRect/>
                    <a:stretch>
                      <a:fillRect/>
                    </a:stretch>
                  </pic:blipFill>
                  <pic:spPr bwMode="auto">
                    <a:xfrm>
                      <a:off x="0" y="0"/>
                      <a:ext cx="3848284" cy="2725997"/>
                    </a:xfrm>
                    <a:prstGeom prst="rect">
                      <a:avLst/>
                    </a:prstGeom>
                    <a:noFill/>
                    <a:ln w="9525">
                      <a:noFill/>
                      <a:miter lim="800000"/>
                      <a:headEnd/>
                      <a:tailEnd/>
                    </a:ln>
                  </pic:spPr>
                </pic:pic>
              </a:graphicData>
            </a:graphic>
          </wp:inline>
        </w:drawing>
      </w:r>
    </w:p>
    <w:p w:rsidR="00AC1C88" w:rsidRDefault="00AC1C88" w:rsidP="00AC1C88">
      <w:pPr>
        <w:spacing w:line="480" w:lineRule="auto"/>
        <w:jc w:val="center"/>
        <w:rPr>
          <w:rFonts w:ascii="Arial" w:hAnsi="Arial" w:cs="Arial"/>
          <w:lang w:val="en-US"/>
        </w:rPr>
      </w:pPr>
      <w:proofErr w:type="spellStart"/>
      <w:proofErr w:type="gramStart"/>
      <w:r>
        <w:rPr>
          <w:rFonts w:ascii="Arial" w:hAnsi="Arial" w:cs="Arial"/>
          <w:lang w:val="en-US"/>
        </w:rPr>
        <w:t>Gambar</w:t>
      </w:r>
      <w:proofErr w:type="spellEnd"/>
      <w:r>
        <w:rPr>
          <w:rFonts w:ascii="Arial" w:hAnsi="Arial" w:cs="Arial"/>
          <w:lang w:val="en-US"/>
        </w:rPr>
        <w:t xml:space="preserve"> 3.</w:t>
      </w:r>
      <w:proofErr w:type="gramEnd"/>
      <w:r>
        <w:rPr>
          <w:rFonts w:ascii="Arial" w:hAnsi="Arial" w:cs="Arial"/>
          <w:lang w:val="en-US"/>
        </w:rPr>
        <w:t xml:space="preserve"> Menu </w:t>
      </w:r>
      <w:proofErr w:type="spellStart"/>
      <w:r>
        <w:rPr>
          <w:rFonts w:ascii="Arial" w:hAnsi="Arial" w:cs="Arial"/>
          <w:lang w:val="en-US"/>
        </w:rPr>
        <w:t>utama</w:t>
      </w:r>
      <w:proofErr w:type="spellEnd"/>
    </w:p>
    <w:p w:rsidR="00AC1C88" w:rsidRDefault="00AC1C88" w:rsidP="00AC1C88">
      <w:pPr>
        <w:spacing w:line="480" w:lineRule="auto"/>
        <w:jc w:val="center"/>
        <w:rPr>
          <w:rFonts w:ascii="Arial" w:hAnsi="Arial" w:cs="Arial"/>
          <w:lang w:val="en-US"/>
        </w:rPr>
      </w:pPr>
    </w:p>
    <w:p w:rsidR="008629E7" w:rsidRDefault="008629E7" w:rsidP="008629E7">
      <w:pPr>
        <w:spacing w:line="480" w:lineRule="auto"/>
        <w:jc w:val="center"/>
        <w:rPr>
          <w:rFonts w:ascii="Arial" w:hAnsi="Arial" w:cs="Arial"/>
          <w:lang w:val="en-US"/>
        </w:rPr>
      </w:pPr>
      <w:r>
        <w:rPr>
          <w:rFonts w:ascii="Arial" w:hAnsi="Arial" w:cs="Arial"/>
          <w:noProof/>
          <w:lang w:eastAsia="id-ID"/>
        </w:rPr>
        <w:drawing>
          <wp:inline distT="0" distB="0" distL="0" distR="0">
            <wp:extent cx="3467696" cy="2457450"/>
            <wp:effectExtent l="19050" t="0" r="0" b="0"/>
            <wp:docPr id="3" name="Picture 2" descr="Bir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u-2.png"/>
                    <pic:cNvPicPr/>
                  </pic:nvPicPr>
                  <pic:blipFill>
                    <a:blip r:embed="rId11"/>
                    <a:stretch>
                      <a:fillRect/>
                    </a:stretch>
                  </pic:blipFill>
                  <pic:spPr>
                    <a:xfrm>
                      <a:off x="0" y="0"/>
                      <a:ext cx="3470067" cy="2459130"/>
                    </a:xfrm>
                    <a:prstGeom prst="rect">
                      <a:avLst/>
                    </a:prstGeom>
                  </pic:spPr>
                </pic:pic>
              </a:graphicData>
            </a:graphic>
          </wp:inline>
        </w:drawing>
      </w:r>
    </w:p>
    <w:p w:rsidR="008629E7" w:rsidRDefault="00AC1C88" w:rsidP="008629E7">
      <w:pPr>
        <w:spacing w:line="480" w:lineRule="auto"/>
        <w:jc w:val="center"/>
        <w:rPr>
          <w:rFonts w:ascii="Arial" w:hAnsi="Arial" w:cs="Arial"/>
          <w:lang w:val="en-US"/>
        </w:rPr>
      </w:pPr>
      <w:proofErr w:type="spellStart"/>
      <w:proofErr w:type="gramStart"/>
      <w:r>
        <w:rPr>
          <w:rFonts w:ascii="Arial" w:hAnsi="Arial" w:cs="Arial"/>
          <w:lang w:val="en-US"/>
        </w:rPr>
        <w:t>Gambra</w:t>
      </w:r>
      <w:proofErr w:type="spellEnd"/>
      <w:r>
        <w:rPr>
          <w:rFonts w:ascii="Arial" w:hAnsi="Arial" w:cs="Arial"/>
          <w:lang w:val="en-US"/>
        </w:rPr>
        <w:t xml:space="preserve"> 4</w:t>
      </w:r>
      <w:r w:rsidR="008629E7">
        <w:rPr>
          <w:rFonts w:ascii="Arial" w:hAnsi="Arial" w:cs="Arial"/>
          <w:lang w:val="en-US"/>
        </w:rPr>
        <w:t>.</w:t>
      </w:r>
      <w:proofErr w:type="gramEnd"/>
      <w:r w:rsidR="008629E7">
        <w:rPr>
          <w:rFonts w:ascii="Arial" w:hAnsi="Arial" w:cs="Arial"/>
          <w:lang w:val="en-US"/>
        </w:rPr>
        <w:t xml:space="preserve"> </w:t>
      </w:r>
      <w:proofErr w:type="gramStart"/>
      <w:r w:rsidR="008629E7">
        <w:rPr>
          <w:rFonts w:ascii="Arial" w:hAnsi="Arial" w:cs="Arial"/>
          <w:lang w:val="en-US"/>
        </w:rPr>
        <w:t>interface</w:t>
      </w:r>
      <w:proofErr w:type="gramEnd"/>
    </w:p>
    <w:p w:rsidR="007115E8" w:rsidRPr="000E2303" w:rsidRDefault="007115E8" w:rsidP="008629E7">
      <w:pPr>
        <w:spacing w:line="480" w:lineRule="auto"/>
        <w:jc w:val="both"/>
        <w:rPr>
          <w:rFonts w:ascii="Arial" w:hAnsi="Arial" w:cs="Arial"/>
          <w:b/>
          <w:i/>
          <w:lang w:val="en-US"/>
        </w:rPr>
      </w:pPr>
      <w:r w:rsidRPr="000E2303">
        <w:rPr>
          <w:rFonts w:ascii="Arial" w:hAnsi="Arial" w:cs="Arial"/>
          <w:b/>
          <w:i/>
          <w:lang w:val="en-US"/>
        </w:rPr>
        <w:lastRenderedPageBreak/>
        <w:t>Level</w:t>
      </w:r>
    </w:p>
    <w:p w:rsidR="007115E8" w:rsidRDefault="007115E8" w:rsidP="008629E7">
      <w:pPr>
        <w:spacing w:line="480" w:lineRule="auto"/>
        <w:jc w:val="both"/>
        <w:rPr>
          <w:rFonts w:ascii="Arial" w:hAnsi="Arial" w:cs="Arial"/>
          <w:lang w:val="en-US"/>
        </w:rPr>
      </w:pPr>
      <w:proofErr w:type="gramStart"/>
      <w:r>
        <w:rPr>
          <w:rFonts w:ascii="Arial" w:hAnsi="Arial" w:cs="Arial"/>
          <w:lang w:val="en-US"/>
        </w:rPr>
        <w:t>level</w:t>
      </w:r>
      <w:proofErr w:type="gramEnd"/>
      <w:r>
        <w:rPr>
          <w:rFonts w:ascii="Arial" w:hAnsi="Arial" w:cs="Arial"/>
          <w:lang w:val="en-US"/>
        </w:rPr>
        <w:t xml:space="preserve"> yang </w:t>
      </w:r>
      <w:proofErr w:type="spellStart"/>
      <w:r>
        <w:rPr>
          <w:rFonts w:ascii="Arial" w:hAnsi="Arial" w:cs="Arial"/>
          <w:lang w:val="en-US"/>
        </w:rPr>
        <w:t>berperan</w:t>
      </w:r>
      <w:proofErr w:type="spellEnd"/>
      <w:r>
        <w:rPr>
          <w:rFonts w:ascii="Arial" w:hAnsi="Arial" w:cs="Arial"/>
          <w:lang w:val="en-US"/>
        </w:rPr>
        <w:t xml:space="preserve"> </w:t>
      </w:r>
      <w:proofErr w:type="spellStart"/>
      <w:r>
        <w:rPr>
          <w:rFonts w:ascii="Arial" w:hAnsi="Arial" w:cs="Arial"/>
          <w:lang w:val="en-US"/>
        </w:rPr>
        <w:t>membuat</w:t>
      </w:r>
      <w:proofErr w:type="spellEnd"/>
      <w:r>
        <w:rPr>
          <w:rFonts w:ascii="Arial" w:hAnsi="Arial" w:cs="Arial"/>
          <w:lang w:val="en-US"/>
        </w:rPr>
        <w:t xml:space="preserve"> </w:t>
      </w:r>
      <w:proofErr w:type="spellStart"/>
      <w:r>
        <w:rPr>
          <w:rFonts w:ascii="Arial" w:hAnsi="Arial" w:cs="Arial"/>
          <w:lang w:val="en-US"/>
        </w:rPr>
        <w:t>jalan</w:t>
      </w:r>
      <w:proofErr w:type="spellEnd"/>
      <w:r>
        <w:rPr>
          <w:rFonts w:ascii="Arial" w:hAnsi="Arial" w:cs="Arial"/>
          <w:lang w:val="en-US"/>
        </w:rPr>
        <w:t xml:space="preserve"> </w:t>
      </w:r>
      <w:proofErr w:type="spellStart"/>
      <w:r>
        <w:rPr>
          <w:rFonts w:ascii="Arial" w:hAnsi="Arial" w:cs="Arial"/>
          <w:lang w:val="en-US"/>
        </w:rPr>
        <w:t>cerita</w:t>
      </w:r>
      <w:proofErr w:type="spellEnd"/>
      <w:r>
        <w:rPr>
          <w:rFonts w:ascii="Arial" w:hAnsi="Arial" w:cs="Arial"/>
          <w:lang w:val="en-US"/>
        </w:rPr>
        <w:t xml:space="preserve"> </w:t>
      </w:r>
      <w:proofErr w:type="spellStart"/>
      <w:r>
        <w:rPr>
          <w:rFonts w:ascii="Arial" w:hAnsi="Arial" w:cs="Arial"/>
          <w:lang w:val="en-US"/>
        </w:rPr>
        <w:t>semakin</w:t>
      </w:r>
      <w:proofErr w:type="spellEnd"/>
      <w:r>
        <w:rPr>
          <w:rFonts w:ascii="Arial" w:hAnsi="Arial" w:cs="Arial"/>
          <w:lang w:val="en-US"/>
        </w:rPr>
        <w:t xml:space="preserve"> </w:t>
      </w:r>
      <w:proofErr w:type="spellStart"/>
      <w:r>
        <w:rPr>
          <w:rFonts w:ascii="Arial" w:hAnsi="Arial" w:cs="Arial"/>
          <w:lang w:val="en-US"/>
        </w:rPr>
        <w:t>menarik</w:t>
      </w:r>
      <w:proofErr w:type="spellEnd"/>
      <w:r>
        <w:rPr>
          <w:rFonts w:ascii="Arial" w:hAnsi="Arial" w:cs="Arial"/>
          <w:lang w:val="en-US"/>
        </w:rPr>
        <w:t xml:space="preserve">.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pada</w:t>
      </w:r>
      <w:proofErr w:type="spellEnd"/>
      <w:r>
        <w:rPr>
          <w:rFonts w:ascii="Arial" w:hAnsi="Arial" w:cs="Arial"/>
          <w:lang w:val="en-US"/>
        </w:rPr>
        <w:t xml:space="preserve"> level </w:t>
      </w:r>
      <w:proofErr w:type="spellStart"/>
      <w:r>
        <w:rPr>
          <w:rFonts w:ascii="Arial" w:hAnsi="Arial" w:cs="Arial"/>
          <w:lang w:val="en-US"/>
        </w:rPr>
        <w:t>terdapat</w:t>
      </w:r>
      <w:proofErr w:type="spellEnd"/>
      <w:r>
        <w:rPr>
          <w:rFonts w:ascii="Arial" w:hAnsi="Arial" w:cs="Arial"/>
          <w:lang w:val="en-US"/>
        </w:rPr>
        <w:t xml:space="preserve"> </w:t>
      </w:r>
      <w:proofErr w:type="spellStart"/>
      <w:r>
        <w:rPr>
          <w:rFonts w:ascii="Arial" w:hAnsi="Arial" w:cs="Arial"/>
          <w:lang w:val="en-US"/>
        </w:rPr>
        <w:t>berbagai</w:t>
      </w:r>
      <w:proofErr w:type="spellEnd"/>
      <w:r>
        <w:rPr>
          <w:rFonts w:ascii="Arial" w:hAnsi="Arial" w:cs="Arial"/>
          <w:lang w:val="en-US"/>
        </w:rPr>
        <w:t xml:space="preserve"> </w:t>
      </w:r>
      <w:proofErr w:type="spellStart"/>
      <w:r>
        <w:rPr>
          <w:rFonts w:ascii="Arial" w:hAnsi="Arial" w:cs="Arial"/>
          <w:lang w:val="en-US"/>
        </w:rPr>
        <w:t>rintangan</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misi</w:t>
      </w:r>
      <w:proofErr w:type="spellEnd"/>
      <w:r>
        <w:rPr>
          <w:rFonts w:ascii="Arial" w:hAnsi="Arial" w:cs="Arial"/>
          <w:lang w:val="en-US"/>
        </w:rPr>
        <w:t xml:space="preserve"> yang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di</w:t>
      </w:r>
      <w:proofErr w:type="spellEnd"/>
      <w:r>
        <w:rPr>
          <w:rFonts w:ascii="Arial" w:hAnsi="Arial" w:cs="Arial"/>
          <w:lang w:val="en-US"/>
        </w:rPr>
        <w:t xml:space="preserve"> </w:t>
      </w:r>
      <w:proofErr w:type="spellStart"/>
      <w:r>
        <w:rPr>
          <w:rFonts w:ascii="Arial" w:hAnsi="Arial" w:cs="Arial"/>
          <w:lang w:val="en-US"/>
        </w:rPr>
        <w:t>selesaikan</w:t>
      </w:r>
      <w:proofErr w:type="spellEnd"/>
      <w:r>
        <w:rPr>
          <w:rFonts w:ascii="Arial" w:hAnsi="Arial" w:cs="Arial"/>
          <w:lang w:val="en-US"/>
        </w:rPr>
        <w:t xml:space="preserve">. </w:t>
      </w:r>
      <w:proofErr w:type="gramStart"/>
      <w:r>
        <w:rPr>
          <w:rFonts w:ascii="Arial" w:hAnsi="Arial" w:cs="Arial"/>
          <w:lang w:val="en-US"/>
        </w:rPr>
        <w:t>level</w:t>
      </w:r>
      <w:proofErr w:type="gramEnd"/>
      <w:r>
        <w:rPr>
          <w:rFonts w:ascii="Arial" w:hAnsi="Arial" w:cs="Arial"/>
          <w:lang w:val="en-US"/>
        </w:rPr>
        <w:t xml:space="preserve"> </w:t>
      </w:r>
      <w:proofErr w:type="spellStart"/>
      <w:r>
        <w:rPr>
          <w:rFonts w:ascii="Arial" w:hAnsi="Arial" w:cs="Arial"/>
          <w:lang w:val="en-US"/>
        </w:rPr>
        <w:t>merupakan</w:t>
      </w:r>
      <w:proofErr w:type="spellEnd"/>
      <w:r>
        <w:rPr>
          <w:rFonts w:ascii="Arial" w:hAnsi="Arial" w:cs="Arial"/>
          <w:lang w:val="en-US"/>
        </w:rPr>
        <w:t xml:space="preserve"> </w:t>
      </w:r>
      <w:proofErr w:type="spellStart"/>
      <w:r>
        <w:rPr>
          <w:rFonts w:ascii="Arial" w:hAnsi="Arial" w:cs="Arial"/>
          <w:lang w:val="en-US"/>
        </w:rPr>
        <w:t>tingkatan</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game yang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menguji</w:t>
      </w:r>
      <w:proofErr w:type="spellEnd"/>
      <w:r>
        <w:rPr>
          <w:rFonts w:ascii="Arial" w:hAnsi="Arial" w:cs="Arial"/>
          <w:lang w:val="en-US"/>
        </w:rPr>
        <w:t xml:space="preserve"> </w:t>
      </w:r>
      <w:proofErr w:type="spellStart"/>
      <w:r>
        <w:rPr>
          <w:rFonts w:ascii="Arial" w:hAnsi="Arial" w:cs="Arial"/>
          <w:lang w:val="en-US"/>
        </w:rPr>
        <w:t>kemampuan</w:t>
      </w:r>
      <w:proofErr w:type="spellEnd"/>
      <w:r>
        <w:rPr>
          <w:rFonts w:ascii="Arial" w:hAnsi="Arial" w:cs="Arial"/>
          <w:lang w:val="en-US"/>
        </w:rPr>
        <w:t xml:space="preserve"> player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menyelesaikan</w:t>
      </w:r>
      <w:proofErr w:type="spellEnd"/>
      <w:r>
        <w:rPr>
          <w:rFonts w:ascii="Arial" w:hAnsi="Arial" w:cs="Arial"/>
          <w:lang w:val="en-US"/>
        </w:rPr>
        <w:t xml:space="preserve"> </w:t>
      </w:r>
      <w:proofErr w:type="spellStart"/>
      <w:r>
        <w:rPr>
          <w:rFonts w:ascii="Arial" w:hAnsi="Arial" w:cs="Arial"/>
          <w:lang w:val="en-US"/>
        </w:rPr>
        <w:t>misi</w:t>
      </w:r>
      <w:proofErr w:type="spellEnd"/>
      <w:r>
        <w:rPr>
          <w:rFonts w:ascii="Arial" w:hAnsi="Arial" w:cs="Arial"/>
          <w:lang w:val="en-US"/>
        </w:rPr>
        <w:t xml:space="preserve"> yang </w:t>
      </w:r>
      <w:proofErr w:type="spellStart"/>
      <w:r>
        <w:rPr>
          <w:rFonts w:ascii="Arial" w:hAnsi="Arial" w:cs="Arial"/>
          <w:lang w:val="en-US"/>
        </w:rPr>
        <w:t>ada</w:t>
      </w:r>
      <w:proofErr w:type="spellEnd"/>
      <w:r>
        <w:rPr>
          <w:rFonts w:ascii="Arial" w:hAnsi="Arial" w:cs="Arial"/>
          <w:lang w:val="en-US"/>
        </w:rPr>
        <w:t xml:space="preserve"> </w:t>
      </w:r>
      <w:proofErr w:type="spellStart"/>
      <w:r>
        <w:rPr>
          <w:rFonts w:ascii="Arial" w:hAnsi="Arial" w:cs="Arial"/>
          <w:lang w:val="en-US"/>
        </w:rPr>
        <w:t>pada</w:t>
      </w:r>
      <w:proofErr w:type="spellEnd"/>
      <w:r>
        <w:rPr>
          <w:rFonts w:ascii="Arial" w:hAnsi="Arial" w:cs="Arial"/>
          <w:lang w:val="en-US"/>
        </w:rPr>
        <w:t xml:space="preserve"> game.</w:t>
      </w:r>
    </w:p>
    <w:p w:rsidR="007115E8" w:rsidRDefault="0057057C" w:rsidP="008629E7">
      <w:pPr>
        <w:spacing w:line="480" w:lineRule="auto"/>
        <w:jc w:val="both"/>
        <w:rPr>
          <w:rFonts w:ascii="Arial" w:hAnsi="Arial" w:cs="Arial"/>
          <w:noProof/>
          <w:lang w:val="en-US" w:eastAsia="en-US"/>
        </w:rPr>
      </w:pPr>
      <w:r>
        <w:rPr>
          <w:rFonts w:ascii="Arial" w:hAnsi="Arial" w:cs="Arial"/>
          <w:noProof/>
          <w:lang w:eastAsia="id-ID"/>
        </w:rPr>
        <w:drawing>
          <wp:inline distT="0" distB="0" distL="0" distR="0">
            <wp:extent cx="1304783" cy="1304783"/>
            <wp:effectExtent l="19050" t="0" r="0" b="0"/>
            <wp:docPr id="10" name="Picture 6" descr="H:\Screen Shot\Item\Wor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reen Shot\Item\Wortel.png"/>
                    <pic:cNvPicPr>
                      <a:picLocks noChangeAspect="1" noChangeArrowheads="1"/>
                    </pic:cNvPicPr>
                  </pic:nvPicPr>
                  <pic:blipFill>
                    <a:blip r:embed="rId12"/>
                    <a:srcRect/>
                    <a:stretch>
                      <a:fillRect/>
                    </a:stretch>
                  </pic:blipFill>
                  <pic:spPr bwMode="auto">
                    <a:xfrm>
                      <a:off x="0" y="0"/>
                      <a:ext cx="1304603" cy="1304603"/>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1304784" cy="1304784"/>
            <wp:effectExtent l="19050" t="0" r="0" b="0"/>
            <wp:docPr id="9" name="Picture 5" descr="H:\Screen Shot\Item\Te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reen Shot\Item\Terong.png"/>
                    <pic:cNvPicPr>
                      <a:picLocks noChangeAspect="1" noChangeArrowheads="1"/>
                    </pic:cNvPicPr>
                  </pic:nvPicPr>
                  <pic:blipFill>
                    <a:blip r:embed="rId13"/>
                    <a:srcRect/>
                    <a:stretch>
                      <a:fillRect/>
                    </a:stretch>
                  </pic:blipFill>
                  <pic:spPr bwMode="auto">
                    <a:xfrm>
                      <a:off x="0" y="0"/>
                      <a:ext cx="1310837" cy="1310837"/>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1296537" cy="1296537"/>
            <wp:effectExtent l="19050" t="0" r="0" b="0"/>
            <wp:docPr id="8" name="Picture 4" descr="H:\Screen Shot\Item\Strawb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reen Shot\Item\Strawbery.png"/>
                    <pic:cNvPicPr>
                      <a:picLocks noChangeAspect="1" noChangeArrowheads="1"/>
                    </pic:cNvPicPr>
                  </pic:nvPicPr>
                  <pic:blipFill>
                    <a:blip r:embed="rId14"/>
                    <a:srcRect/>
                    <a:stretch>
                      <a:fillRect/>
                    </a:stretch>
                  </pic:blipFill>
                  <pic:spPr bwMode="auto">
                    <a:xfrm>
                      <a:off x="0" y="0"/>
                      <a:ext cx="1291135" cy="1296538"/>
                    </a:xfrm>
                    <a:prstGeom prst="rect">
                      <a:avLst/>
                    </a:prstGeom>
                    <a:noFill/>
                    <a:ln w="9525">
                      <a:noFill/>
                      <a:miter lim="800000"/>
                      <a:headEnd/>
                      <a:tailEnd/>
                    </a:ln>
                  </pic:spPr>
                </pic:pic>
              </a:graphicData>
            </a:graphic>
          </wp:inline>
        </w:drawing>
      </w:r>
      <w:r>
        <w:rPr>
          <w:rFonts w:ascii="Arial" w:hAnsi="Arial" w:cs="Arial"/>
          <w:noProof/>
          <w:lang w:eastAsia="id-ID"/>
        </w:rPr>
        <w:drawing>
          <wp:inline distT="0" distB="0" distL="0" distR="0">
            <wp:extent cx="1304783" cy="1304783"/>
            <wp:effectExtent l="19050" t="0" r="0" b="0"/>
            <wp:docPr id="7" name="Picture 3" descr="H:\Screen Shot\Item\D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reen Shot\Item\Daging.png"/>
                    <pic:cNvPicPr>
                      <a:picLocks noChangeAspect="1" noChangeArrowheads="1"/>
                    </pic:cNvPicPr>
                  </pic:nvPicPr>
                  <pic:blipFill>
                    <a:blip r:embed="rId15"/>
                    <a:srcRect/>
                    <a:stretch>
                      <a:fillRect/>
                    </a:stretch>
                  </pic:blipFill>
                  <pic:spPr bwMode="auto">
                    <a:xfrm>
                      <a:off x="0" y="0"/>
                      <a:ext cx="1301979" cy="1301979"/>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1304783" cy="1304783"/>
            <wp:effectExtent l="19050" t="0" r="0" b="0"/>
            <wp:docPr id="6" name="Picture 2" descr="H:\Screen Shot\Item\Bahan Peled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reen Shot\Item\Bahan Peledak.png"/>
                    <pic:cNvPicPr>
                      <a:picLocks noChangeAspect="1" noChangeArrowheads="1"/>
                    </pic:cNvPicPr>
                  </pic:nvPicPr>
                  <pic:blipFill>
                    <a:blip r:embed="rId16"/>
                    <a:srcRect/>
                    <a:stretch>
                      <a:fillRect/>
                    </a:stretch>
                  </pic:blipFill>
                  <pic:spPr bwMode="auto">
                    <a:xfrm>
                      <a:off x="0" y="0"/>
                      <a:ext cx="1306382" cy="1306382"/>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1300974" cy="1300974"/>
            <wp:effectExtent l="19050" t="0" r="0" b="0"/>
            <wp:docPr id="5" name="Picture 1" descr="H:\Screen Shot\Item\A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reen Shot\Item\Apel.png"/>
                    <pic:cNvPicPr>
                      <a:picLocks noChangeAspect="1" noChangeArrowheads="1"/>
                    </pic:cNvPicPr>
                  </pic:nvPicPr>
                  <pic:blipFill>
                    <a:blip r:embed="rId17"/>
                    <a:srcRect/>
                    <a:stretch>
                      <a:fillRect/>
                    </a:stretch>
                  </pic:blipFill>
                  <pic:spPr bwMode="auto">
                    <a:xfrm>
                      <a:off x="0" y="0"/>
                      <a:ext cx="1305699" cy="1305699"/>
                    </a:xfrm>
                    <a:prstGeom prst="rect">
                      <a:avLst/>
                    </a:prstGeom>
                    <a:noFill/>
                    <a:ln w="9525">
                      <a:noFill/>
                      <a:miter lim="800000"/>
                      <a:headEnd/>
                      <a:tailEnd/>
                    </a:ln>
                  </pic:spPr>
                </pic:pic>
              </a:graphicData>
            </a:graphic>
          </wp:inline>
        </w:drawing>
      </w:r>
    </w:p>
    <w:p w:rsidR="00AC1C88" w:rsidRDefault="00AC1C88" w:rsidP="00AC1C88">
      <w:pPr>
        <w:spacing w:line="480" w:lineRule="auto"/>
        <w:jc w:val="center"/>
        <w:rPr>
          <w:rFonts w:ascii="Arial" w:hAnsi="Arial" w:cs="Arial"/>
          <w:noProof/>
          <w:lang w:val="en-US" w:eastAsia="en-US"/>
        </w:rPr>
      </w:pPr>
      <w:r>
        <w:rPr>
          <w:rFonts w:ascii="Arial" w:hAnsi="Arial" w:cs="Arial"/>
          <w:noProof/>
          <w:lang w:val="en-US" w:eastAsia="en-US"/>
        </w:rPr>
        <w:t>Gambar 5. Item</w:t>
      </w:r>
    </w:p>
    <w:p w:rsidR="00AC1C88" w:rsidRDefault="00AC1C88"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lang w:val="en-US"/>
        </w:rPr>
      </w:pPr>
    </w:p>
    <w:p w:rsidR="007115E8" w:rsidRDefault="0057057C" w:rsidP="008629E7">
      <w:pPr>
        <w:spacing w:line="480" w:lineRule="auto"/>
        <w:jc w:val="both"/>
        <w:rPr>
          <w:rFonts w:ascii="Arial" w:hAnsi="Arial" w:cs="Arial"/>
          <w:noProof/>
          <w:lang w:val="en-US" w:eastAsia="en-US"/>
        </w:rPr>
      </w:pPr>
      <w:r>
        <w:rPr>
          <w:rFonts w:ascii="Arial" w:hAnsi="Arial" w:cs="Arial"/>
          <w:noProof/>
          <w:lang w:eastAsia="id-ID"/>
        </w:rPr>
        <w:lastRenderedPageBreak/>
        <w:drawing>
          <wp:inline distT="0" distB="0" distL="0" distR="0">
            <wp:extent cx="2019300" cy="1854744"/>
            <wp:effectExtent l="19050" t="0" r="0" b="0"/>
            <wp:docPr id="16" name="Picture 12" descr="H:\Screen Shot\Pohon\Mah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reen Shot\Pohon\Mahoni.png"/>
                    <pic:cNvPicPr>
                      <a:picLocks noChangeAspect="1" noChangeArrowheads="1"/>
                    </pic:cNvPicPr>
                  </pic:nvPicPr>
                  <pic:blipFill>
                    <a:blip r:embed="rId18" cstate="print"/>
                    <a:srcRect/>
                    <a:stretch>
                      <a:fillRect/>
                    </a:stretch>
                  </pic:blipFill>
                  <pic:spPr bwMode="auto">
                    <a:xfrm>
                      <a:off x="0" y="0"/>
                      <a:ext cx="2021676" cy="1856926"/>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2006581" cy="1843061"/>
            <wp:effectExtent l="19050" t="0" r="0" b="0"/>
            <wp:docPr id="15" name="Picture 11" descr="H:\Screen Shot\Pohon\Ku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reen Shot\Pohon\Kurma.png"/>
                    <pic:cNvPicPr>
                      <a:picLocks noChangeAspect="1" noChangeArrowheads="1"/>
                    </pic:cNvPicPr>
                  </pic:nvPicPr>
                  <pic:blipFill>
                    <a:blip r:embed="rId19" cstate="print"/>
                    <a:srcRect/>
                    <a:stretch>
                      <a:fillRect/>
                    </a:stretch>
                  </pic:blipFill>
                  <pic:spPr bwMode="auto">
                    <a:xfrm>
                      <a:off x="0" y="0"/>
                      <a:ext cx="2009668" cy="1845897"/>
                    </a:xfrm>
                    <a:prstGeom prst="rect">
                      <a:avLst/>
                    </a:prstGeom>
                    <a:noFill/>
                    <a:ln w="9525">
                      <a:noFill/>
                      <a:miter lim="800000"/>
                      <a:headEnd/>
                      <a:tailEnd/>
                    </a:ln>
                  </pic:spPr>
                </pic:pic>
              </a:graphicData>
            </a:graphic>
          </wp:inline>
        </w:drawing>
      </w:r>
      <w:r>
        <w:rPr>
          <w:rFonts w:ascii="Arial" w:hAnsi="Arial" w:cs="Arial"/>
          <w:noProof/>
          <w:lang w:eastAsia="id-ID"/>
        </w:rPr>
        <w:drawing>
          <wp:inline distT="0" distB="0" distL="0" distR="0">
            <wp:extent cx="2007861" cy="1844237"/>
            <wp:effectExtent l="19050" t="0" r="0" b="0"/>
            <wp:docPr id="14" name="Picture 10" descr="H:\Screen Shot\Pohon\Kak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creen Shot\Pohon\Kaktus.png"/>
                    <pic:cNvPicPr>
                      <a:picLocks noChangeAspect="1" noChangeArrowheads="1"/>
                    </pic:cNvPicPr>
                  </pic:nvPicPr>
                  <pic:blipFill>
                    <a:blip r:embed="rId20" cstate="print"/>
                    <a:srcRect/>
                    <a:stretch>
                      <a:fillRect/>
                    </a:stretch>
                  </pic:blipFill>
                  <pic:spPr bwMode="auto">
                    <a:xfrm>
                      <a:off x="0" y="0"/>
                      <a:ext cx="2010703" cy="1846847"/>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2004891" cy="1841510"/>
            <wp:effectExtent l="19050" t="0" r="0" b="0"/>
            <wp:docPr id="13" name="Picture 9" descr="H:\Screen Shot\Pohon\Ja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creen Shot\Pohon\Jarum.png"/>
                    <pic:cNvPicPr>
                      <a:picLocks noChangeAspect="1" noChangeArrowheads="1"/>
                    </pic:cNvPicPr>
                  </pic:nvPicPr>
                  <pic:blipFill>
                    <a:blip r:embed="rId21"/>
                    <a:srcRect/>
                    <a:stretch>
                      <a:fillRect/>
                    </a:stretch>
                  </pic:blipFill>
                  <pic:spPr bwMode="auto">
                    <a:xfrm>
                      <a:off x="0" y="0"/>
                      <a:ext cx="2019099" cy="1854560"/>
                    </a:xfrm>
                    <a:prstGeom prst="rect">
                      <a:avLst/>
                    </a:prstGeom>
                    <a:noFill/>
                    <a:ln w="9525">
                      <a:noFill/>
                      <a:miter lim="800000"/>
                      <a:headEnd/>
                      <a:tailEnd/>
                    </a:ln>
                  </pic:spPr>
                </pic:pic>
              </a:graphicData>
            </a:graphic>
          </wp:inline>
        </w:drawing>
      </w:r>
      <w:r>
        <w:rPr>
          <w:rFonts w:ascii="Arial" w:hAnsi="Arial" w:cs="Arial"/>
          <w:noProof/>
          <w:lang w:eastAsia="id-ID"/>
        </w:rPr>
        <w:drawing>
          <wp:inline distT="0" distB="0" distL="0" distR="0">
            <wp:extent cx="2025781" cy="1860697"/>
            <wp:effectExtent l="19050" t="0" r="0" b="0"/>
            <wp:docPr id="12" name="Picture 8" descr="H:\Screen Shot\Pohon\Cem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reen Shot\Pohon\Cemara.png"/>
                    <pic:cNvPicPr>
                      <a:picLocks noChangeAspect="1" noChangeArrowheads="1"/>
                    </pic:cNvPicPr>
                  </pic:nvPicPr>
                  <pic:blipFill>
                    <a:blip r:embed="rId22" cstate="print"/>
                    <a:srcRect/>
                    <a:stretch>
                      <a:fillRect/>
                    </a:stretch>
                  </pic:blipFill>
                  <pic:spPr bwMode="auto">
                    <a:xfrm>
                      <a:off x="0" y="0"/>
                      <a:ext cx="2032182" cy="1866577"/>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Pr>
          <w:rFonts w:ascii="Arial" w:hAnsi="Arial" w:cs="Arial"/>
          <w:noProof/>
          <w:lang w:eastAsia="id-ID"/>
        </w:rPr>
        <w:drawing>
          <wp:inline distT="0" distB="0" distL="0" distR="0">
            <wp:extent cx="2022345" cy="1857540"/>
            <wp:effectExtent l="19050" t="0" r="0" b="0"/>
            <wp:docPr id="11" name="Picture 7" descr="H:\Screen Shot\Pohon\Bak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reen Shot\Pohon\Bakau.png"/>
                    <pic:cNvPicPr>
                      <a:picLocks noChangeAspect="1" noChangeArrowheads="1"/>
                    </pic:cNvPicPr>
                  </pic:nvPicPr>
                  <pic:blipFill>
                    <a:blip r:embed="rId23" cstate="print"/>
                    <a:srcRect/>
                    <a:stretch>
                      <a:fillRect/>
                    </a:stretch>
                  </pic:blipFill>
                  <pic:spPr bwMode="auto">
                    <a:xfrm>
                      <a:off x="0" y="0"/>
                      <a:ext cx="2034527" cy="1868730"/>
                    </a:xfrm>
                    <a:prstGeom prst="rect">
                      <a:avLst/>
                    </a:prstGeom>
                    <a:noFill/>
                    <a:ln w="9525">
                      <a:noFill/>
                      <a:miter lim="800000"/>
                      <a:headEnd/>
                      <a:tailEnd/>
                    </a:ln>
                  </pic:spPr>
                </pic:pic>
              </a:graphicData>
            </a:graphic>
          </wp:inline>
        </w:drawing>
      </w:r>
    </w:p>
    <w:p w:rsidR="0057057C" w:rsidRDefault="0057057C" w:rsidP="008629E7">
      <w:pPr>
        <w:spacing w:line="480" w:lineRule="auto"/>
        <w:jc w:val="both"/>
        <w:rPr>
          <w:rFonts w:ascii="Arial" w:hAnsi="Arial" w:cs="Arial"/>
          <w:noProof/>
          <w:lang w:val="en-US" w:eastAsia="en-US"/>
        </w:rPr>
      </w:pPr>
    </w:p>
    <w:p w:rsidR="0057057C" w:rsidRDefault="00AC1C88" w:rsidP="00AC1C88">
      <w:pPr>
        <w:spacing w:line="480" w:lineRule="auto"/>
        <w:jc w:val="center"/>
        <w:rPr>
          <w:rFonts w:ascii="Arial" w:hAnsi="Arial" w:cs="Arial"/>
          <w:noProof/>
          <w:lang w:val="en-US" w:eastAsia="en-US"/>
        </w:rPr>
      </w:pPr>
      <w:r>
        <w:rPr>
          <w:rFonts w:ascii="Arial" w:hAnsi="Arial" w:cs="Arial"/>
          <w:noProof/>
          <w:lang w:val="en-US" w:eastAsia="en-US"/>
        </w:rPr>
        <w:t>Gambar 6. Properti pohon</w:t>
      </w:r>
    </w:p>
    <w:p w:rsidR="00AC1C88" w:rsidRDefault="00AC1C88" w:rsidP="008629E7">
      <w:pPr>
        <w:spacing w:line="480" w:lineRule="auto"/>
        <w:jc w:val="both"/>
        <w:rPr>
          <w:rFonts w:ascii="Arial" w:hAnsi="Arial" w:cs="Arial"/>
          <w:noProof/>
          <w:lang w:val="en-US" w:eastAsia="en-US"/>
        </w:rPr>
      </w:pPr>
      <w:r>
        <w:rPr>
          <w:rFonts w:ascii="Arial" w:hAnsi="Arial" w:cs="Arial"/>
          <w:noProof/>
          <w:lang w:eastAsia="id-ID"/>
        </w:rPr>
        <w:lastRenderedPageBreak/>
        <w:drawing>
          <wp:anchor distT="0" distB="0" distL="114300" distR="114300" simplePos="0" relativeHeight="251658240" behindDoc="0" locked="0" layoutInCell="1" allowOverlap="1">
            <wp:simplePos x="0" y="0"/>
            <wp:positionH relativeFrom="column">
              <wp:posOffset>1198245</wp:posOffset>
            </wp:positionH>
            <wp:positionV relativeFrom="paragraph">
              <wp:posOffset>4674870</wp:posOffset>
            </wp:positionV>
            <wp:extent cx="2392680" cy="2200275"/>
            <wp:effectExtent l="19050" t="0" r="7620" b="0"/>
            <wp:wrapNone/>
            <wp:docPr id="17" name="Picture 13" descr="H:\Screen Shot\Npc\B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reen Shot\Npc\Bawal.png"/>
                    <pic:cNvPicPr>
                      <a:picLocks noChangeAspect="1" noChangeArrowheads="1"/>
                    </pic:cNvPicPr>
                  </pic:nvPicPr>
                  <pic:blipFill>
                    <a:blip r:embed="rId24" cstate="print"/>
                    <a:srcRect/>
                    <a:stretch>
                      <a:fillRect/>
                    </a:stretch>
                  </pic:blipFill>
                  <pic:spPr bwMode="auto">
                    <a:xfrm>
                      <a:off x="0" y="0"/>
                      <a:ext cx="2392680" cy="2200275"/>
                    </a:xfrm>
                    <a:prstGeom prst="rect">
                      <a:avLst/>
                    </a:prstGeom>
                    <a:noFill/>
                    <a:ln w="9525">
                      <a:noFill/>
                      <a:miter lim="800000"/>
                      <a:headEnd/>
                      <a:tailEnd/>
                    </a:ln>
                  </pic:spPr>
                </pic:pic>
              </a:graphicData>
            </a:graphic>
          </wp:anchor>
        </w:drawing>
      </w:r>
      <w:r w:rsidR="0057057C">
        <w:rPr>
          <w:rFonts w:ascii="Arial" w:hAnsi="Arial" w:cs="Arial"/>
          <w:noProof/>
          <w:lang w:eastAsia="id-ID"/>
        </w:rPr>
        <w:drawing>
          <wp:inline distT="0" distB="0" distL="0" distR="0">
            <wp:extent cx="2351290" cy="2159679"/>
            <wp:effectExtent l="19050" t="0" r="0" b="0"/>
            <wp:docPr id="21" name="Picture 17" descr="H:\Screen Shot\Np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creen Shot\Npc\Ular.png"/>
                    <pic:cNvPicPr>
                      <a:picLocks noChangeAspect="1" noChangeArrowheads="1"/>
                    </pic:cNvPicPr>
                  </pic:nvPicPr>
                  <pic:blipFill>
                    <a:blip r:embed="rId25" cstate="print"/>
                    <a:srcRect/>
                    <a:stretch>
                      <a:fillRect/>
                    </a:stretch>
                  </pic:blipFill>
                  <pic:spPr bwMode="auto">
                    <a:xfrm>
                      <a:off x="0" y="0"/>
                      <a:ext cx="2360767" cy="2168384"/>
                    </a:xfrm>
                    <a:prstGeom prst="rect">
                      <a:avLst/>
                    </a:prstGeom>
                    <a:noFill/>
                    <a:ln w="9525">
                      <a:noFill/>
                      <a:miter lim="800000"/>
                      <a:headEnd/>
                      <a:tailEnd/>
                    </a:ln>
                  </pic:spPr>
                </pic:pic>
              </a:graphicData>
            </a:graphic>
          </wp:inline>
        </w:drawing>
      </w:r>
      <w:r w:rsidR="0057057C">
        <w:rPr>
          <w:rFonts w:ascii="Arial" w:hAnsi="Arial" w:cs="Arial"/>
          <w:noProof/>
          <w:lang w:val="en-US" w:eastAsia="en-US"/>
        </w:rPr>
        <w:t xml:space="preserve"> </w:t>
      </w:r>
      <w:r w:rsidR="0057057C">
        <w:rPr>
          <w:rFonts w:ascii="Arial" w:hAnsi="Arial" w:cs="Arial"/>
          <w:noProof/>
          <w:lang w:eastAsia="id-ID"/>
        </w:rPr>
        <w:drawing>
          <wp:inline distT="0" distB="0" distL="0" distR="0">
            <wp:extent cx="2344746" cy="2153669"/>
            <wp:effectExtent l="19050" t="0" r="0" b="0"/>
            <wp:docPr id="20" name="Picture 16" descr="H:\Screen Shot\Npc\Mon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creen Shot\Npc\Monyet.png"/>
                    <pic:cNvPicPr>
                      <a:picLocks noChangeAspect="1" noChangeArrowheads="1"/>
                    </pic:cNvPicPr>
                  </pic:nvPicPr>
                  <pic:blipFill>
                    <a:blip r:embed="rId26" cstate="print"/>
                    <a:srcRect/>
                    <a:stretch>
                      <a:fillRect/>
                    </a:stretch>
                  </pic:blipFill>
                  <pic:spPr bwMode="auto">
                    <a:xfrm>
                      <a:off x="0" y="0"/>
                      <a:ext cx="2348064" cy="2156717"/>
                    </a:xfrm>
                    <a:prstGeom prst="rect">
                      <a:avLst/>
                    </a:prstGeom>
                    <a:noFill/>
                    <a:ln w="9525">
                      <a:noFill/>
                      <a:miter lim="800000"/>
                      <a:headEnd/>
                      <a:tailEnd/>
                    </a:ln>
                  </pic:spPr>
                </pic:pic>
              </a:graphicData>
            </a:graphic>
          </wp:inline>
        </w:drawing>
      </w:r>
      <w:r w:rsidR="0057057C">
        <w:rPr>
          <w:rFonts w:ascii="Arial" w:hAnsi="Arial" w:cs="Arial"/>
          <w:noProof/>
          <w:lang w:eastAsia="id-ID"/>
        </w:rPr>
        <w:drawing>
          <wp:inline distT="0" distB="0" distL="0" distR="0">
            <wp:extent cx="2371061" cy="2177840"/>
            <wp:effectExtent l="19050" t="0" r="0" b="0"/>
            <wp:docPr id="19" name="Picture 15" descr="H:\Screen Shot\Npc\Ka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reen Shot\Npc\Kadal.png"/>
                    <pic:cNvPicPr>
                      <a:picLocks noChangeAspect="1" noChangeArrowheads="1"/>
                    </pic:cNvPicPr>
                  </pic:nvPicPr>
                  <pic:blipFill>
                    <a:blip r:embed="rId27" cstate="print"/>
                    <a:srcRect/>
                    <a:stretch>
                      <a:fillRect/>
                    </a:stretch>
                  </pic:blipFill>
                  <pic:spPr bwMode="auto">
                    <a:xfrm>
                      <a:off x="0" y="0"/>
                      <a:ext cx="2380466" cy="2186479"/>
                    </a:xfrm>
                    <a:prstGeom prst="rect">
                      <a:avLst/>
                    </a:prstGeom>
                    <a:noFill/>
                    <a:ln w="9525">
                      <a:noFill/>
                      <a:miter lim="800000"/>
                      <a:headEnd/>
                      <a:tailEnd/>
                    </a:ln>
                  </pic:spPr>
                </pic:pic>
              </a:graphicData>
            </a:graphic>
          </wp:inline>
        </w:drawing>
      </w:r>
      <w:r w:rsidR="0057057C">
        <w:rPr>
          <w:rFonts w:ascii="Arial" w:hAnsi="Arial" w:cs="Arial"/>
          <w:noProof/>
          <w:lang w:val="en-US" w:eastAsia="en-US"/>
        </w:rPr>
        <w:t xml:space="preserve"> </w:t>
      </w:r>
      <w:r w:rsidR="0057057C">
        <w:rPr>
          <w:rFonts w:ascii="Arial" w:hAnsi="Arial" w:cs="Arial"/>
          <w:noProof/>
          <w:lang w:eastAsia="id-ID"/>
        </w:rPr>
        <w:drawing>
          <wp:inline distT="0" distB="0" distL="0" distR="0">
            <wp:extent cx="2303601" cy="2169042"/>
            <wp:effectExtent l="19050" t="0" r="1449" b="0"/>
            <wp:docPr id="18" name="Picture 14" descr="H:\Screen Shot\Npc\Jag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reen Shot\Npc\Jaguar.png"/>
                    <pic:cNvPicPr>
                      <a:picLocks noChangeAspect="1" noChangeArrowheads="1"/>
                    </pic:cNvPicPr>
                  </pic:nvPicPr>
                  <pic:blipFill>
                    <a:blip r:embed="rId28" cstate="print"/>
                    <a:srcRect/>
                    <a:stretch>
                      <a:fillRect/>
                    </a:stretch>
                  </pic:blipFill>
                  <pic:spPr bwMode="auto">
                    <a:xfrm>
                      <a:off x="0" y="0"/>
                      <a:ext cx="2316323" cy="2181021"/>
                    </a:xfrm>
                    <a:prstGeom prst="rect">
                      <a:avLst/>
                    </a:prstGeom>
                    <a:noFill/>
                    <a:ln w="9525">
                      <a:noFill/>
                      <a:miter lim="800000"/>
                      <a:headEnd/>
                      <a:tailEnd/>
                    </a:ln>
                  </pic:spPr>
                </pic:pic>
              </a:graphicData>
            </a:graphic>
          </wp:inline>
        </w:drawing>
      </w:r>
      <w:r w:rsidR="0057057C">
        <w:rPr>
          <w:rFonts w:ascii="Arial" w:hAnsi="Arial" w:cs="Arial"/>
          <w:noProof/>
          <w:lang w:val="en-US" w:eastAsia="en-US"/>
        </w:rPr>
        <w:t xml:space="preserve">             </w:t>
      </w:r>
      <w:r w:rsidR="00084D04">
        <w:rPr>
          <w:rFonts w:ascii="Arial" w:hAnsi="Arial" w:cs="Arial"/>
          <w:noProof/>
          <w:lang w:val="en-US" w:eastAsia="en-US"/>
        </w:rPr>
        <w:t xml:space="preserve">      </w:t>
      </w:r>
    </w:p>
    <w:p w:rsidR="0057057C" w:rsidRDefault="00084D04" w:rsidP="008629E7">
      <w:pPr>
        <w:spacing w:line="480" w:lineRule="auto"/>
        <w:jc w:val="both"/>
        <w:rPr>
          <w:rFonts w:ascii="Arial" w:hAnsi="Arial" w:cs="Arial"/>
          <w:noProof/>
          <w:lang w:val="en-US" w:eastAsia="en-US"/>
        </w:rPr>
      </w:pPr>
      <w:r>
        <w:rPr>
          <w:rFonts w:ascii="Arial" w:hAnsi="Arial" w:cs="Arial"/>
          <w:noProof/>
          <w:lang w:val="en-US" w:eastAsia="en-US"/>
        </w:rPr>
        <w:t xml:space="preserve"> </w:t>
      </w:r>
    </w:p>
    <w:p w:rsidR="0057057C" w:rsidRDefault="0057057C"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57057C" w:rsidRDefault="0057057C" w:rsidP="008629E7">
      <w:pPr>
        <w:spacing w:line="480" w:lineRule="auto"/>
        <w:jc w:val="both"/>
        <w:rPr>
          <w:rFonts w:ascii="Arial" w:hAnsi="Arial" w:cs="Arial"/>
          <w:noProof/>
          <w:lang w:val="en-US" w:eastAsia="en-US"/>
        </w:rPr>
      </w:pPr>
    </w:p>
    <w:p w:rsidR="00AC1C88" w:rsidRDefault="00AC1C88" w:rsidP="008629E7">
      <w:pPr>
        <w:spacing w:line="480" w:lineRule="auto"/>
        <w:jc w:val="both"/>
        <w:rPr>
          <w:rFonts w:ascii="Arial" w:hAnsi="Arial" w:cs="Arial"/>
          <w:noProof/>
          <w:lang w:val="en-US" w:eastAsia="en-US"/>
        </w:rPr>
      </w:pPr>
    </w:p>
    <w:p w:rsidR="00AC1C88" w:rsidRDefault="00AC1C88" w:rsidP="00AC1C88">
      <w:pPr>
        <w:spacing w:line="480" w:lineRule="auto"/>
        <w:jc w:val="center"/>
        <w:rPr>
          <w:rFonts w:ascii="Arial" w:hAnsi="Arial" w:cs="Arial"/>
          <w:noProof/>
          <w:lang w:val="en-US" w:eastAsia="en-US"/>
        </w:rPr>
      </w:pPr>
      <w:r>
        <w:rPr>
          <w:rFonts w:ascii="Arial" w:hAnsi="Arial" w:cs="Arial"/>
          <w:noProof/>
          <w:lang w:val="en-US" w:eastAsia="en-US"/>
        </w:rPr>
        <w:t xml:space="preserve">Gambar 7. </w:t>
      </w:r>
      <w:r w:rsidRPr="00AC1C88">
        <w:rPr>
          <w:rFonts w:ascii="Arial" w:hAnsi="Arial" w:cs="Arial"/>
          <w:i/>
          <w:noProof/>
          <w:lang w:val="en-US" w:eastAsia="en-US"/>
        </w:rPr>
        <w:t>Non Player Character</w:t>
      </w:r>
      <w:r>
        <w:rPr>
          <w:rFonts w:ascii="Arial" w:hAnsi="Arial" w:cs="Arial"/>
          <w:noProof/>
          <w:lang w:val="en-US" w:eastAsia="en-US"/>
        </w:rPr>
        <w:t xml:space="preserve"> (NPC)</w:t>
      </w:r>
    </w:p>
    <w:p w:rsidR="0057057C" w:rsidRDefault="00AC1C88" w:rsidP="008629E7">
      <w:pPr>
        <w:spacing w:line="480" w:lineRule="auto"/>
        <w:jc w:val="both"/>
        <w:rPr>
          <w:rFonts w:ascii="Arial" w:hAnsi="Arial" w:cs="Arial"/>
          <w:lang w:val="en-US"/>
        </w:rPr>
      </w:pPr>
      <w:r>
        <w:rPr>
          <w:rFonts w:ascii="Arial" w:hAnsi="Arial" w:cs="Arial"/>
          <w:noProof/>
          <w:lang w:eastAsia="id-ID"/>
        </w:rPr>
        <w:lastRenderedPageBreak/>
        <w:drawing>
          <wp:inline distT="0" distB="0" distL="0" distR="0">
            <wp:extent cx="2259707" cy="2191407"/>
            <wp:effectExtent l="19050" t="0" r="7243" b="0"/>
            <wp:docPr id="28" name="Picture 20" descr="H:\Screen Shot\Building\Port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creen Shot\Building\Portal-2.png"/>
                    <pic:cNvPicPr>
                      <a:picLocks noChangeAspect="1" noChangeArrowheads="1"/>
                    </pic:cNvPicPr>
                  </pic:nvPicPr>
                  <pic:blipFill>
                    <a:blip r:embed="rId29" cstate="print"/>
                    <a:srcRect/>
                    <a:stretch>
                      <a:fillRect/>
                    </a:stretch>
                  </pic:blipFill>
                  <pic:spPr bwMode="auto">
                    <a:xfrm>
                      <a:off x="0" y="0"/>
                      <a:ext cx="2259707" cy="2191407"/>
                    </a:xfrm>
                    <a:prstGeom prst="rect">
                      <a:avLst/>
                    </a:prstGeom>
                    <a:noFill/>
                    <a:ln w="9525">
                      <a:noFill/>
                      <a:miter lim="800000"/>
                      <a:headEnd/>
                      <a:tailEnd/>
                    </a:ln>
                  </pic:spPr>
                </pic:pic>
              </a:graphicData>
            </a:graphic>
          </wp:inline>
        </w:drawing>
      </w:r>
      <w:r>
        <w:rPr>
          <w:rFonts w:ascii="Arial" w:hAnsi="Arial" w:cs="Arial"/>
          <w:noProof/>
          <w:lang w:val="en-US" w:eastAsia="en-US"/>
        </w:rPr>
        <w:t xml:space="preserve">         </w:t>
      </w:r>
      <w:r w:rsidR="00084D04">
        <w:rPr>
          <w:rFonts w:ascii="Arial" w:hAnsi="Arial" w:cs="Arial"/>
          <w:noProof/>
          <w:lang w:eastAsia="id-ID"/>
        </w:rPr>
        <w:drawing>
          <wp:inline distT="0" distB="0" distL="0" distR="0">
            <wp:extent cx="2345778" cy="2154616"/>
            <wp:effectExtent l="19050" t="0" r="0" b="0"/>
            <wp:docPr id="23" name="Picture 19" descr="H:\Screen Shot\Building\Por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creen Shot\Building\Portal-1.png"/>
                    <pic:cNvPicPr>
                      <a:picLocks noChangeAspect="1" noChangeArrowheads="1"/>
                    </pic:cNvPicPr>
                  </pic:nvPicPr>
                  <pic:blipFill>
                    <a:blip r:embed="rId30" cstate="print"/>
                    <a:srcRect/>
                    <a:stretch>
                      <a:fillRect/>
                    </a:stretch>
                  </pic:blipFill>
                  <pic:spPr bwMode="auto">
                    <a:xfrm>
                      <a:off x="0" y="0"/>
                      <a:ext cx="2345795" cy="2154631"/>
                    </a:xfrm>
                    <a:prstGeom prst="rect">
                      <a:avLst/>
                    </a:prstGeom>
                    <a:noFill/>
                    <a:ln w="9525">
                      <a:noFill/>
                      <a:miter lim="800000"/>
                      <a:headEnd/>
                      <a:tailEnd/>
                    </a:ln>
                  </pic:spPr>
                </pic:pic>
              </a:graphicData>
            </a:graphic>
          </wp:inline>
        </w:drawing>
      </w:r>
      <w:r w:rsidR="00FA27C1">
        <w:rPr>
          <w:rFonts w:ascii="Arial" w:hAnsi="Arial" w:cs="Arial"/>
          <w:noProof/>
          <w:lang w:val="en-US" w:eastAsia="en-US"/>
        </w:rPr>
        <w:t xml:space="preserve">       </w:t>
      </w:r>
    </w:p>
    <w:p w:rsidR="00411349" w:rsidRDefault="00AC1C88" w:rsidP="008629E7">
      <w:pPr>
        <w:spacing w:line="480" w:lineRule="auto"/>
        <w:jc w:val="both"/>
        <w:rPr>
          <w:rFonts w:ascii="Arial" w:hAnsi="Arial" w:cs="Arial"/>
          <w:b/>
          <w:lang w:val="en-US"/>
        </w:rPr>
      </w:pPr>
      <w:r>
        <w:rPr>
          <w:rFonts w:ascii="Arial" w:hAnsi="Arial" w:cs="Arial"/>
          <w:b/>
          <w:noProof/>
          <w:lang w:eastAsia="id-ID"/>
        </w:rPr>
        <w:drawing>
          <wp:anchor distT="0" distB="0" distL="114300" distR="114300" simplePos="0" relativeHeight="251659264" behindDoc="1" locked="0" layoutInCell="1" allowOverlap="1">
            <wp:simplePos x="0" y="0"/>
            <wp:positionH relativeFrom="column">
              <wp:posOffset>1331595</wp:posOffset>
            </wp:positionH>
            <wp:positionV relativeFrom="paragraph">
              <wp:posOffset>3175</wp:posOffset>
            </wp:positionV>
            <wp:extent cx="2341880" cy="2152650"/>
            <wp:effectExtent l="19050" t="0" r="1270" b="0"/>
            <wp:wrapNone/>
            <wp:docPr id="22" name="Picture 18" descr="H:\Screen Shot\Building\Piram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creen Shot\Building\Piramida.png"/>
                    <pic:cNvPicPr>
                      <a:picLocks noChangeAspect="1" noChangeArrowheads="1"/>
                    </pic:cNvPicPr>
                  </pic:nvPicPr>
                  <pic:blipFill>
                    <a:blip r:embed="rId31" cstate="print"/>
                    <a:srcRect/>
                    <a:stretch>
                      <a:fillRect/>
                    </a:stretch>
                  </pic:blipFill>
                  <pic:spPr bwMode="auto">
                    <a:xfrm>
                      <a:off x="0" y="0"/>
                      <a:ext cx="2341880" cy="2152650"/>
                    </a:xfrm>
                    <a:prstGeom prst="rect">
                      <a:avLst/>
                    </a:prstGeom>
                    <a:noFill/>
                    <a:ln w="9525">
                      <a:noFill/>
                      <a:miter lim="800000"/>
                      <a:headEnd/>
                      <a:tailEnd/>
                    </a:ln>
                  </pic:spPr>
                </pic:pic>
              </a:graphicData>
            </a:graphic>
          </wp:anchor>
        </w:drawing>
      </w:r>
    </w:p>
    <w:p w:rsidR="00AC1C88" w:rsidRDefault="00AC1C88" w:rsidP="008629E7">
      <w:pPr>
        <w:spacing w:line="480" w:lineRule="auto"/>
        <w:jc w:val="both"/>
        <w:rPr>
          <w:rFonts w:ascii="Arial" w:hAnsi="Arial" w:cs="Arial"/>
          <w:b/>
          <w:lang w:val="en-US"/>
        </w:rPr>
      </w:pPr>
    </w:p>
    <w:p w:rsidR="00AC1C88" w:rsidRDefault="00AC1C88" w:rsidP="008629E7">
      <w:pPr>
        <w:spacing w:line="480" w:lineRule="auto"/>
        <w:jc w:val="both"/>
        <w:rPr>
          <w:rFonts w:ascii="Arial" w:hAnsi="Arial" w:cs="Arial"/>
          <w:b/>
          <w:lang w:val="en-US"/>
        </w:rPr>
      </w:pPr>
    </w:p>
    <w:p w:rsidR="00AC1C88" w:rsidRDefault="00AC1C88" w:rsidP="008629E7">
      <w:pPr>
        <w:spacing w:line="480" w:lineRule="auto"/>
        <w:jc w:val="both"/>
        <w:rPr>
          <w:rFonts w:ascii="Arial" w:hAnsi="Arial" w:cs="Arial"/>
          <w:b/>
          <w:lang w:val="en-US"/>
        </w:rPr>
      </w:pPr>
    </w:p>
    <w:p w:rsidR="00AC1C88" w:rsidRDefault="00AC1C88" w:rsidP="008629E7">
      <w:pPr>
        <w:spacing w:line="480" w:lineRule="auto"/>
        <w:jc w:val="both"/>
        <w:rPr>
          <w:rFonts w:ascii="Arial" w:hAnsi="Arial" w:cs="Arial"/>
          <w:b/>
          <w:lang w:val="en-US"/>
        </w:rPr>
      </w:pPr>
    </w:p>
    <w:p w:rsidR="00AC1C88" w:rsidRDefault="00AC1C88" w:rsidP="008629E7">
      <w:pPr>
        <w:spacing w:line="480" w:lineRule="auto"/>
        <w:jc w:val="both"/>
        <w:rPr>
          <w:rFonts w:ascii="Arial" w:hAnsi="Arial" w:cs="Arial"/>
          <w:b/>
          <w:lang w:val="en-US"/>
        </w:rPr>
      </w:pPr>
    </w:p>
    <w:p w:rsidR="00AC1C88" w:rsidRDefault="00AC1C88" w:rsidP="008629E7">
      <w:pPr>
        <w:spacing w:line="480" w:lineRule="auto"/>
        <w:jc w:val="both"/>
        <w:rPr>
          <w:rFonts w:ascii="Arial" w:hAnsi="Arial" w:cs="Arial"/>
          <w:b/>
          <w:lang w:val="en-US"/>
        </w:rPr>
      </w:pPr>
    </w:p>
    <w:p w:rsidR="00AC1C88" w:rsidRPr="00AC1C88" w:rsidRDefault="00AC1C88" w:rsidP="00AC1C88">
      <w:pPr>
        <w:spacing w:line="480" w:lineRule="auto"/>
        <w:jc w:val="center"/>
        <w:rPr>
          <w:rFonts w:ascii="Arial" w:hAnsi="Arial" w:cs="Arial"/>
          <w:lang w:val="en-US"/>
        </w:rPr>
      </w:pPr>
      <w:proofErr w:type="spellStart"/>
      <w:proofErr w:type="gramStart"/>
      <w:r w:rsidRPr="00AC1C88">
        <w:rPr>
          <w:rFonts w:ascii="Arial" w:hAnsi="Arial" w:cs="Arial"/>
          <w:lang w:val="en-US"/>
        </w:rPr>
        <w:t>Gambar</w:t>
      </w:r>
      <w:proofErr w:type="spellEnd"/>
      <w:r w:rsidRPr="00AC1C88">
        <w:rPr>
          <w:rFonts w:ascii="Arial" w:hAnsi="Arial" w:cs="Arial"/>
          <w:lang w:val="en-US"/>
        </w:rPr>
        <w:t xml:space="preserve"> 8.</w:t>
      </w:r>
      <w:proofErr w:type="gramEnd"/>
      <w:r w:rsidRPr="00AC1C88">
        <w:rPr>
          <w:rFonts w:ascii="Arial" w:hAnsi="Arial" w:cs="Arial"/>
          <w:lang w:val="en-US"/>
        </w:rPr>
        <w:t xml:space="preserve"> Building</w:t>
      </w:r>
    </w:p>
    <w:p w:rsidR="00AC1C88" w:rsidRDefault="00AC1C88"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982555" w:rsidRDefault="00982555" w:rsidP="008629E7">
      <w:pPr>
        <w:spacing w:line="480" w:lineRule="auto"/>
        <w:jc w:val="both"/>
        <w:rPr>
          <w:rFonts w:ascii="Arial" w:hAnsi="Arial" w:cs="Arial"/>
          <w:b/>
          <w:lang w:val="en-US"/>
        </w:rPr>
      </w:pPr>
    </w:p>
    <w:p w:rsidR="007115E8" w:rsidRPr="008629E7" w:rsidRDefault="007115E8" w:rsidP="008629E7">
      <w:pPr>
        <w:spacing w:line="480" w:lineRule="auto"/>
        <w:jc w:val="both"/>
        <w:rPr>
          <w:rFonts w:ascii="Arial" w:hAnsi="Arial" w:cs="Arial"/>
          <w:b/>
          <w:lang w:val="en-US"/>
        </w:rPr>
      </w:pPr>
      <w:r w:rsidRPr="008629E7">
        <w:rPr>
          <w:rFonts w:ascii="Arial" w:hAnsi="Arial" w:cs="Arial"/>
          <w:b/>
          <w:lang w:val="en-US"/>
        </w:rPr>
        <w:lastRenderedPageBreak/>
        <w:t>Software Overview</w:t>
      </w:r>
    </w:p>
    <w:p w:rsidR="007115E8" w:rsidRDefault="00E31DA5" w:rsidP="008629E7">
      <w:pPr>
        <w:spacing w:line="480" w:lineRule="auto"/>
        <w:jc w:val="both"/>
        <w:rPr>
          <w:rFonts w:ascii="Arial" w:hAnsi="Arial" w:cs="Arial"/>
          <w:lang w:val="en-US"/>
        </w:rPr>
      </w:pPr>
      <w:r>
        <w:rPr>
          <w:rFonts w:ascii="Arial" w:hAnsi="Arial" w:cs="Arial"/>
          <w:lang w:val="en-US"/>
        </w:rPr>
        <w:t xml:space="preserve">Software yang </w:t>
      </w:r>
      <w:proofErr w:type="spellStart"/>
      <w:r>
        <w:rPr>
          <w:rFonts w:ascii="Arial" w:hAnsi="Arial" w:cs="Arial"/>
          <w:lang w:val="en-US"/>
        </w:rPr>
        <w:t>diigunakan</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pembuatna</w:t>
      </w:r>
      <w:proofErr w:type="spellEnd"/>
      <w:r>
        <w:rPr>
          <w:rFonts w:ascii="Arial" w:hAnsi="Arial" w:cs="Arial"/>
          <w:lang w:val="en-US"/>
        </w:rPr>
        <w:t xml:space="preserve"> game 3D adventure Boy </w:t>
      </w:r>
      <w:proofErr w:type="spellStart"/>
      <w:r>
        <w:rPr>
          <w:rFonts w:ascii="Arial" w:hAnsi="Arial" w:cs="Arial"/>
          <w:lang w:val="en-US"/>
        </w:rPr>
        <w:t>sebagai</w:t>
      </w:r>
      <w:proofErr w:type="spellEnd"/>
      <w:r>
        <w:rPr>
          <w:rFonts w:ascii="Arial" w:hAnsi="Arial" w:cs="Arial"/>
          <w:lang w:val="en-US"/>
        </w:rPr>
        <w:t xml:space="preserve"> </w:t>
      </w:r>
      <w:proofErr w:type="spellStart"/>
      <w:proofErr w:type="gramStart"/>
      <w:r>
        <w:rPr>
          <w:rFonts w:ascii="Arial" w:hAnsi="Arial" w:cs="Arial"/>
          <w:lang w:val="en-US"/>
        </w:rPr>
        <w:t>berikut</w:t>
      </w:r>
      <w:proofErr w:type="spellEnd"/>
      <w:r>
        <w:rPr>
          <w:rFonts w:ascii="Arial" w:hAnsi="Arial" w:cs="Arial"/>
          <w:lang w:val="en-US"/>
        </w:rPr>
        <w:t xml:space="preserve"> :</w:t>
      </w:r>
      <w:proofErr w:type="gramEnd"/>
    </w:p>
    <w:p w:rsidR="00E31DA5" w:rsidRPr="00F118D7" w:rsidRDefault="00E31DA5" w:rsidP="008629E7">
      <w:pPr>
        <w:pStyle w:val="ListParagraph"/>
        <w:numPr>
          <w:ilvl w:val="0"/>
          <w:numId w:val="6"/>
        </w:numPr>
        <w:spacing w:line="480" w:lineRule="auto"/>
        <w:jc w:val="both"/>
        <w:rPr>
          <w:rFonts w:ascii="Arial" w:hAnsi="Arial" w:cs="Arial"/>
          <w:lang w:val="en-US"/>
        </w:rPr>
      </w:pPr>
      <w:r w:rsidRPr="00F118D7">
        <w:rPr>
          <w:rFonts w:ascii="Arial" w:hAnsi="Arial" w:cs="Arial"/>
          <w:i/>
          <w:lang w:val="en-US"/>
        </w:rPr>
        <w:t>Blender 2.49b</w:t>
      </w:r>
      <w:r w:rsidRPr="00F118D7">
        <w:rPr>
          <w:rFonts w:ascii="Arial" w:hAnsi="Arial" w:cs="Arial"/>
          <w:lang w:val="en-US"/>
        </w:rPr>
        <w:t xml:space="preserve">, </w:t>
      </w:r>
      <w:proofErr w:type="spellStart"/>
      <w:r w:rsidRPr="00F118D7">
        <w:rPr>
          <w:rFonts w:ascii="Arial" w:hAnsi="Arial" w:cs="Arial"/>
          <w:lang w:val="en-US"/>
        </w:rPr>
        <w:t>merupakan</w:t>
      </w:r>
      <w:proofErr w:type="spellEnd"/>
      <w:r w:rsidRPr="00F118D7">
        <w:rPr>
          <w:rFonts w:ascii="Arial" w:hAnsi="Arial" w:cs="Arial"/>
          <w:lang w:val="en-US"/>
        </w:rPr>
        <w:t xml:space="preserve"> software modeling 3D </w:t>
      </w:r>
      <w:proofErr w:type="spellStart"/>
      <w:r w:rsidRPr="00F118D7">
        <w:rPr>
          <w:rFonts w:ascii="Arial" w:hAnsi="Arial" w:cs="Arial"/>
          <w:lang w:val="en-US"/>
        </w:rPr>
        <w:t>dan</w:t>
      </w:r>
      <w:proofErr w:type="spellEnd"/>
      <w:r w:rsidRPr="00F118D7">
        <w:rPr>
          <w:rFonts w:ascii="Arial" w:hAnsi="Arial" w:cs="Arial"/>
          <w:lang w:val="en-US"/>
        </w:rPr>
        <w:t xml:space="preserve"> </w:t>
      </w:r>
      <w:proofErr w:type="spellStart"/>
      <w:r w:rsidRPr="00F118D7">
        <w:rPr>
          <w:rFonts w:ascii="Arial" w:hAnsi="Arial" w:cs="Arial"/>
          <w:lang w:val="en-US"/>
        </w:rPr>
        <w:t>juga</w:t>
      </w:r>
      <w:proofErr w:type="spellEnd"/>
      <w:r w:rsidRPr="00F118D7">
        <w:rPr>
          <w:rFonts w:ascii="Arial" w:hAnsi="Arial" w:cs="Arial"/>
          <w:lang w:val="en-US"/>
        </w:rPr>
        <w:t xml:space="preserve"> </w:t>
      </w:r>
      <w:proofErr w:type="spellStart"/>
      <w:r w:rsidRPr="00F118D7">
        <w:rPr>
          <w:rFonts w:ascii="Arial" w:hAnsi="Arial" w:cs="Arial"/>
          <w:lang w:val="en-US"/>
        </w:rPr>
        <w:t>animasi</w:t>
      </w:r>
      <w:proofErr w:type="spellEnd"/>
      <w:r w:rsidRPr="00F118D7">
        <w:rPr>
          <w:rFonts w:ascii="Arial" w:hAnsi="Arial" w:cs="Arial"/>
          <w:lang w:val="en-US"/>
        </w:rPr>
        <w:t xml:space="preserve"> </w:t>
      </w:r>
      <w:proofErr w:type="spellStart"/>
      <w:r w:rsidRPr="00F118D7">
        <w:rPr>
          <w:rFonts w:ascii="Arial" w:hAnsi="Arial" w:cs="Arial"/>
          <w:lang w:val="en-US"/>
        </w:rPr>
        <w:t>serta</w:t>
      </w:r>
      <w:proofErr w:type="spellEnd"/>
      <w:r w:rsidRPr="00F118D7">
        <w:rPr>
          <w:rFonts w:ascii="Arial" w:hAnsi="Arial" w:cs="Arial"/>
          <w:lang w:val="en-US"/>
        </w:rPr>
        <w:t xml:space="preserve"> sculpting yang </w:t>
      </w:r>
      <w:proofErr w:type="spellStart"/>
      <w:r w:rsidRPr="00F118D7">
        <w:rPr>
          <w:rFonts w:ascii="Arial" w:hAnsi="Arial" w:cs="Arial"/>
          <w:lang w:val="en-US"/>
        </w:rPr>
        <w:t>berbasis</w:t>
      </w:r>
      <w:proofErr w:type="spellEnd"/>
      <w:r w:rsidRPr="00F118D7">
        <w:rPr>
          <w:rFonts w:ascii="Arial" w:hAnsi="Arial" w:cs="Arial"/>
          <w:lang w:val="en-US"/>
        </w:rPr>
        <w:t xml:space="preserve"> </w:t>
      </w:r>
      <w:proofErr w:type="spellStart"/>
      <w:r w:rsidRPr="00F118D7">
        <w:rPr>
          <w:rFonts w:ascii="Arial" w:hAnsi="Arial" w:cs="Arial"/>
          <w:lang w:val="en-US"/>
        </w:rPr>
        <w:t>opensource</w:t>
      </w:r>
      <w:proofErr w:type="spellEnd"/>
      <w:r w:rsidRPr="00F118D7">
        <w:rPr>
          <w:rFonts w:ascii="Arial" w:hAnsi="Arial" w:cs="Arial"/>
          <w:lang w:val="en-US"/>
        </w:rPr>
        <w:t xml:space="preserve"> </w:t>
      </w:r>
      <w:proofErr w:type="spellStart"/>
      <w:r w:rsidRPr="00F118D7">
        <w:rPr>
          <w:rFonts w:ascii="Arial" w:hAnsi="Arial" w:cs="Arial"/>
          <w:lang w:val="en-US"/>
        </w:rPr>
        <w:t>dan</w:t>
      </w:r>
      <w:proofErr w:type="spellEnd"/>
      <w:r w:rsidRPr="00F118D7">
        <w:rPr>
          <w:rFonts w:ascii="Arial" w:hAnsi="Arial" w:cs="Arial"/>
          <w:lang w:val="en-US"/>
        </w:rPr>
        <w:t xml:space="preserve"> </w:t>
      </w:r>
      <w:proofErr w:type="spellStart"/>
      <w:r w:rsidRPr="00F118D7">
        <w:rPr>
          <w:rFonts w:ascii="Arial" w:hAnsi="Arial" w:cs="Arial"/>
          <w:lang w:val="en-US"/>
        </w:rPr>
        <w:t>gratis.pada</w:t>
      </w:r>
      <w:proofErr w:type="spellEnd"/>
      <w:r w:rsidRPr="00F118D7">
        <w:rPr>
          <w:rFonts w:ascii="Arial" w:hAnsi="Arial" w:cs="Arial"/>
          <w:lang w:val="en-US"/>
        </w:rPr>
        <w:t xml:space="preserve"> </w:t>
      </w:r>
      <w:proofErr w:type="spellStart"/>
      <w:r w:rsidRPr="00F118D7">
        <w:rPr>
          <w:rFonts w:ascii="Arial" w:hAnsi="Arial" w:cs="Arial"/>
          <w:lang w:val="en-US"/>
        </w:rPr>
        <w:t>pembuatan</w:t>
      </w:r>
      <w:proofErr w:type="spellEnd"/>
      <w:r w:rsidRPr="00F118D7">
        <w:rPr>
          <w:rFonts w:ascii="Arial" w:hAnsi="Arial" w:cs="Arial"/>
          <w:lang w:val="en-US"/>
        </w:rPr>
        <w:t xml:space="preserve"> game </w:t>
      </w:r>
      <w:proofErr w:type="spellStart"/>
      <w:r w:rsidRPr="00F118D7">
        <w:rPr>
          <w:rFonts w:ascii="Arial" w:hAnsi="Arial" w:cs="Arial"/>
          <w:lang w:val="en-US"/>
        </w:rPr>
        <w:t>ini</w:t>
      </w:r>
      <w:proofErr w:type="spellEnd"/>
      <w:r w:rsidRPr="00F118D7">
        <w:rPr>
          <w:rFonts w:ascii="Arial" w:hAnsi="Arial" w:cs="Arial"/>
          <w:lang w:val="en-US"/>
        </w:rPr>
        <w:t xml:space="preserve"> </w:t>
      </w:r>
      <w:proofErr w:type="spellStart"/>
      <w:r w:rsidRPr="00F118D7">
        <w:rPr>
          <w:rFonts w:ascii="Arial" w:hAnsi="Arial" w:cs="Arial"/>
          <w:lang w:val="en-US"/>
        </w:rPr>
        <w:t>digunakan</w:t>
      </w:r>
      <w:proofErr w:type="spellEnd"/>
      <w:r w:rsidRPr="00F118D7">
        <w:rPr>
          <w:rFonts w:ascii="Arial" w:hAnsi="Arial" w:cs="Arial"/>
          <w:lang w:val="en-US"/>
        </w:rPr>
        <w:t xml:space="preserve"> </w:t>
      </w:r>
      <w:proofErr w:type="spellStart"/>
      <w:r w:rsidRPr="00F118D7">
        <w:rPr>
          <w:rFonts w:ascii="Arial" w:hAnsi="Arial" w:cs="Arial"/>
          <w:lang w:val="en-US"/>
        </w:rPr>
        <w:t>untuk</w:t>
      </w:r>
      <w:proofErr w:type="spellEnd"/>
      <w:r w:rsidRPr="00F118D7">
        <w:rPr>
          <w:rFonts w:ascii="Arial" w:hAnsi="Arial" w:cs="Arial"/>
          <w:lang w:val="en-US"/>
        </w:rPr>
        <w:t xml:space="preserve"> </w:t>
      </w:r>
      <w:proofErr w:type="spellStart"/>
      <w:r w:rsidRPr="00F118D7">
        <w:rPr>
          <w:rFonts w:ascii="Arial" w:hAnsi="Arial" w:cs="Arial"/>
          <w:lang w:val="en-US"/>
        </w:rPr>
        <w:t>membuat</w:t>
      </w:r>
      <w:proofErr w:type="spellEnd"/>
      <w:r w:rsidRPr="00F118D7">
        <w:rPr>
          <w:rFonts w:ascii="Arial" w:hAnsi="Arial" w:cs="Arial"/>
          <w:lang w:val="en-US"/>
        </w:rPr>
        <w:t xml:space="preserve"> model </w:t>
      </w:r>
      <w:proofErr w:type="spellStart"/>
      <w:r w:rsidRPr="00F118D7">
        <w:rPr>
          <w:rFonts w:ascii="Arial" w:hAnsi="Arial" w:cs="Arial"/>
          <w:lang w:val="en-US"/>
        </w:rPr>
        <w:t>karakter</w:t>
      </w:r>
      <w:proofErr w:type="spellEnd"/>
      <w:r w:rsidRPr="00F118D7">
        <w:rPr>
          <w:rFonts w:ascii="Arial" w:hAnsi="Arial" w:cs="Arial"/>
          <w:lang w:val="en-US"/>
        </w:rPr>
        <w:t xml:space="preserve"> </w:t>
      </w:r>
      <w:proofErr w:type="spellStart"/>
      <w:r w:rsidRPr="00F118D7">
        <w:rPr>
          <w:rFonts w:ascii="Arial" w:hAnsi="Arial" w:cs="Arial"/>
          <w:lang w:val="en-US"/>
        </w:rPr>
        <w:t>dan</w:t>
      </w:r>
      <w:proofErr w:type="spellEnd"/>
      <w:r w:rsidRPr="00F118D7">
        <w:rPr>
          <w:rFonts w:ascii="Arial" w:hAnsi="Arial" w:cs="Arial"/>
          <w:lang w:val="en-US"/>
        </w:rPr>
        <w:t xml:space="preserve"> environment </w:t>
      </w:r>
      <w:proofErr w:type="spellStart"/>
      <w:r w:rsidRPr="00F118D7">
        <w:rPr>
          <w:rFonts w:ascii="Arial" w:hAnsi="Arial" w:cs="Arial"/>
          <w:lang w:val="en-US"/>
        </w:rPr>
        <w:t>serta</w:t>
      </w:r>
      <w:proofErr w:type="spellEnd"/>
      <w:r w:rsidRPr="00F118D7">
        <w:rPr>
          <w:rFonts w:ascii="Arial" w:hAnsi="Arial" w:cs="Arial"/>
          <w:lang w:val="en-US"/>
        </w:rPr>
        <w:t xml:space="preserve"> </w:t>
      </w:r>
      <w:proofErr w:type="spellStart"/>
      <w:r w:rsidRPr="00F118D7">
        <w:rPr>
          <w:rFonts w:ascii="Arial" w:hAnsi="Arial" w:cs="Arial"/>
          <w:lang w:val="en-US"/>
        </w:rPr>
        <w:t>pembuatan</w:t>
      </w:r>
      <w:proofErr w:type="spellEnd"/>
      <w:r w:rsidRPr="00F118D7">
        <w:rPr>
          <w:rFonts w:ascii="Arial" w:hAnsi="Arial" w:cs="Arial"/>
          <w:lang w:val="en-US"/>
        </w:rPr>
        <w:t xml:space="preserve"> rig </w:t>
      </w:r>
      <w:proofErr w:type="spellStart"/>
      <w:r w:rsidRPr="00F118D7">
        <w:rPr>
          <w:rFonts w:ascii="Arial" w:hAnsi="Arial" w:cs="Arial"/>
          <w:lang w:val="en-US"/>
        </w:rPr>
        <w:t>dan</w:t>
      </w:r>
      <w:proofErr w:type="spellEnd"/>
      <w:r w:rsidRPr="00F118D7">
        <w:rPr>
          <w:rFonts w:ascii="Arial" w:hAnsi="Arial" w:cs="Arial"/>
          <w:lang w:val="en-US"/>
        </w:rPr>
        <w:t xml:space="preserve"> </w:t>
      </w:r>
      <w:proofErr w:type="spellStart"/>
      <w:r w:rsidRPr="00F118D7">
        <w:rPr>
          <w:rFonts w:ascii="Arial" w:hAnsi="Arial" w:cs="Arial"/>
          <w:lang w:val="en-US"/>
        </w:rPr>
        <w:t>animasi</w:t>
      </w:r>
      <w:proofErr w:type="spellEnd"/>
      <w:r w:rsidRPr="00F118D7">
        <w:rPr>
          <w:rFonts w:ascii="Arial" w:hAnsi="Arial" w:cs="Arial"/>
          <w:lang w:val="en-US"/>
        </w:rPr>
        <w:t xml:space="preserve">. Software </w:t>
      </w:r>
      <w:proofErr w:type="spellStart"/>
      <w:r w:rsidRPr="00F118D7">
        <w:rPr>
          <w:rFonts w:ascii="Arial" w:hAnsi="Arial" w:cs="Arial"/>
          <w:lang w:val="en-US"/>
        </w:rPr>
        <w:t>ini</w:t>
      </w:r>
      <w:proofErr w:type="spellEnd"/>
      <w:r w:rsidRPr="00F118D7">
        <w:rPr>
          <w:rFonts w:ascii="Arial" w:hAnsi="Arial" w:cs="Arial"/>
          <w:lang w:val="en-US"/>
        </w:rPr>
        <w:t xml:space="preserve"> </w:t>
      </w:r>
      <w:proofErr w:type="spellStart"/>
      <w:r w:rsidRPr="00F118D7">
        <w:rPr>
          <w:rFonts w:ascii="Arial" w:hAnsi="Arial" w:cs="Arial"/>
          <w:lang w:val="en-US"/>
        </w:rPr>
        <w:t>bisa</w:t>
      </w:r>
      <w:proofErr w:type="spellEnd"/>
      <w:r w:rsidRPr="00F118D7">
        <w:rPr>
          <w:rFonts w:ascii="Arial" w:hAnsi="Arial" w:cs="Arial"/>
          <w:lang w:val="en-US"/>
        </w:rPr>
        <w:t xml:space="preserve"> </w:t>
      </w:r>
      <w:proofErr w:type="spellStart"/>
      <w:r w:rsidRPr="00F118D7">
        <w:rPr>
          <w:rFonts w:ascii="Arial" w:hAnsi="Arial" w:cs="Arial"/>
          <w:lang w:val="en-US"/>
        </w:rPr>
        <w:t>di</w:t>
      </w:r>
      <w:proofErr w:type="spellEnd"/>
      <w:r w:rsidRPr="00F118D7">
        <w:rPr>
          <w:rFonts w:ascii="Arial" w:hAnsi="Arial" w:cs="Arial"/>
          <w:lang w:val="en-US"/>
        </w:rPr>
        <w:t xml:space="preserve"> </w:t>
      </w:r>
      <w:proofErr w:type="spellStart"/>
      <w:r w:rsidRPr="00F118D7">
        <w:rPr>
          <w:rFonts w:ascii="Arial" w:hAnsi="Arial" w:cs="Arial"/>
          <w:lang w:val="en-US"/>
        </w:rPr>
        <w:t>dapatkan</w:t>
      </w:r>
      <w:proofErr w:type="spellEnd"/>
      <w:r w:rsidRPr="00F118D7">
        <w:rPr>
          <w:rFonts w:ascii="Arial" w:hAnsi="Arial" w:cs="Arial"/>
          <w:lang w:val="en-US"/>
        </w:rPr>
        <w:t xml:space="preserve"> </w:t>
      </w:r>
      <w:proofErr w:type="spellStart"/>
      <w:r w:rsidRPr="00F118D7">
        <w:rPr>
          <w:rFonts w:ascii="Arial" w:hAnsi="Arial" w:cs="Arial"/>
          <w:lang w:val="en-US"/>
        </w:rPr>
        <w:t>di</w:t>
      </w:r>
      <w:proofErr w:type="spellEnd"/>
      <w:r w:rsidRPr="00F118D7">
        <w:rPr>
          <w:rFonts w:ascii="Arial" w:hAnsi="Arial" w:cs="Arial"/>
          <w:lang w:val="en-US"/>
        </w:rPr>
        <w:t xml:space="preserve"> </w:t>
      </w:r>
      <w:proofErr w:type="spellStart"/>
      <w:r w:rsidRPr="00F118D7">
        <w:rPr>
          <w:rFonts w:ascii="Arial" w:hAnsi="Arial" w:cs="Arial"/>
          <w:lang w:val="en-US"/>
        </w:rPr>
        <w:t>situs</w:t>
      </w:r>
      <w:proofErr w:type="spellEnd"/>
      <w:r w:rsidRPr="00F118D7">
        <w:rPr>
          <w:rFonts w:ascii="Arial" w:hAnsi="Arial" w:cs="Arial"/>
          <w:lang w:val="en-US"/>
        </w:rPr>
        <w:t xml:space="preserve"> </w:t>
      </w:r>
      <w:hyperlink r:id="rId32" w:history="1">
        <w:r w:rsidRPr="00F118D7">
          <w:rPr>
            <w:rStyle w:val="Hyperlink"/>
            <w:rFonts w:ascii="Arial" w:hAnsi="Arial" w:cs="Arial"/>
            <w:lang w:val="en-US"/>
          </w:rPr>
          <w:t>http://www.blender.org</w:t>
        </w:r>
      </w:hyperlink>
    </w:p>
    <w:p w:rsidR="00E31DA5" w:rsidRPr="00F118D7" w:rsidRDefault="00E31DA5" w:rsidP="008629E7">
      <w:pPr>
        <w:pStyle w:val="ListParagraph"/>
        <w:numPr>
          <w:ilvl w:val="0"/>
          <w:numId w:val="6"/>
        </w:numPr>
        <w:spacing w:line="480" w:lineRule="auto"/>
        <w:jc w:val="both"/>
        <w:rPr>
          <w:rFonts w:ascii="Arial" w:hAnsi="Arial" w:cs="Arial"/>
          <w:lang w:val="en-US"/>
        </w:rPr>
      </w:pPr>
      <w:r w:rsidRPr="00F118D7">
        <w:rPr>
          <w:rFonts w:ascii="Arial" w:hAnsi="Arial" w:cs="Arial"/>
          <w:i/>
          <w:lang w:val="en-US"/>
        </w:rPr>
        <w:t>Gimp 2.6</w:t>
      </w:r>
      <w:r w:rsidRPr="00F118D7">
        <w:rPr>
          <w:rFonts w:ascii="Arial" w:hAnsi="Arial" w:cs="Arial"/>
          <w:lang w:val="en-US"/>
        </w:rPr>
        <w:t xml:space="preserve">, Software </w:t>
      </w:r>
      <w:proofErr w:type="spellStart"/>
      <w:r w:rsidRPr="00F118D7">
        <w:rPr>
          <w:rFonts w:ascii="Arial" w:hAnsi="Arial" w:cs="Arial"/>
          <w:lang w:val="en-US"/>
        </w:rPr>
        <w:t>pengolah</w:t>
      </w:r>
      <w:proofErr w:type="spellEnd"/>
      <w:r w:rsidRPr="00F118D7">
        <w:rPr>
          <w:rFonts w:ascii="Arial" w:hAnsi="Arial" w:cs="Arial"/>
          <w:lang w:val="en-US"/>
        </w:rPr>
        <w:t xml:space="preserve"> </w:t>
      </w:r>
      <w:proofErr w:type="spellStart"/>
      <w:r w:rsidRPr="00F118D7">
        <w:rPr>
          <w:rFonts w:ascii="Arial" w:hAnsi="Arial" w:cs="Arial"/>
          <w:lang w:val="en-US"/>
        </w:rPr>
        <w:t>gambar</w:t>
      </w:r>
      <w:proofErr w:type="spellEnd"/>
      <w:r w:rsidRPr="00F118D7">
        <w:rPr>
          <w:rFonts w:ascii="Arial" w:hAnsi="Arial" w:cs="Arial"/>
          <w:lang w:val="en-US"/>
        </w:rPr>
        <w:t xml:space="preserve"> 2D </w:t>
      </w:r>
      <w:proofErr w:type="spellStart"/>
      <w:r w:rsidRPr="00F118D7">
        <w:rPr>
          <w:rFonts w:ascii="Arial" w:hAnsi="Arial" w:cs="Arial"/>
          <w:lang w:val="en-US"/>
        </w:rPr>
        <w:t>seperti</w:t>
      </w:r>
      <w:proofErr w:type="spellEnd"/>
      <w:r w:rsidRPr="00F118D7">
        <w:rPr>
          <w:rFonts w:ascii="Arial" w:hAnsi="Arial" w:cs="Arial"/>
          <w:lang w:val="en-US"/>
        </w:rPr>
        <w:t xml:space="preserve"> </w:t>
      </w:r>
      <w:proofErr w:type="spellStart"/>
      <w:r w:rsidRPr="00F118D7">
        <w:rPr>
          <w:rFonts w:ascii="Arial" w:hAnsi="Arial" w:cs="Arial"/>
          <w:lang w:val="en-US"/>
        </w:rPr>
        <w:t>photoshop.pada</w:t>
      </w:r>
      <w:proofErr w:type="spellEnd"/>
      <w:r w:rsidRPr="00F118D7">
        <w:rPr>
          <w:rFonts w:ascii="Arial" w:hAnsi="Arial" w:cs="Arial"/>
          <w:lang w:val="en-US"/>
        </w:rPr>
        <w:t xml:space="preserve"> </w:t>
      </w:r>
      <w:proofErr w:type="spellStart"/>
      <w:r w:rsidRPr="00F118D7">
        <w:rPr>
          <w:rFonts w:ascii="Arial" w:hAnsi="Arial" w:cs="Arial"/>
          <w:lang w:val="en-US"/>
        </w:rPr>
        <w:t>pembuatan</w:t>
      </w:r>
      <w:proofErr w:type="spellEnd"/>
      <w:r w:rsidRPr="00F118D7">
        <w:rPr>
          <w:rFonts w:ascii="Arial" w:hAnsi="Arial" w:cs="Arial"/>
          <w:lang w:val="en-US"/>
        </w:rPr>
        <w:t xml:space="preserve"> game </w:t>
      </w:r>
      <w:proofErr w:type="spellStart"/>
      <w:r w:rsidRPr="00F118D7">
        <w:rPr>
          <w:rFonts w:ascii="Arial" w:hAnsi="Arial" w:cs="Arial"/>
          <w:lang w:val="en-US"/>
        </w:rPr>
        <w:t>ini</w:t>
      </w:r>
      <w:proofErr w:type="spellEnd"/>
      <w:r w:rsidRPr="00F118D7">
        <w:rPr>
          <w:rFonts w:ascii="Arial" w:hAnsi="Arial" w:cs="Arial"/>
          <w:lang w:val="en-US"/>
        </w:rPr>
        <w:t xml:space="preserve"> </w:t>
      </w:r>
      <w:proofErr w:type="spellStart"/>
      <w:r w:rsidRPr="00F118D7">
        <w:rPr>
          <w:rFonts w:ascii="Arial" w:hAnsi="Arial" w:cs="Arial"/>
          <w:lang w:val="en-US"/>
        </w:rPr>
        <w:t>digunakan</w:t>
      </w:r>
      <w:proofErr w:type="spellEnd"/>
      <w:r w:rsidRPr="00F118D7">
        <w:rPr>
          <w:rFonts w:ascii="Arial" w:hAnsi="Arial" w:cs="Arial"/>
          <w:lang w:val="en-US"/>
        </w:rPr>
        <w:t xml:space="preserve"> </w:t>
      </w:r>
      <w:proofErr w:type="spellStart"/>
      <w:r w:rsidRPr="00F118D7">
        <w:rPr>
          <w:rFonts w:ascii="Arial" w:hAnsi="Arial" w:cs="Arial"/>
          <w:lang w:val="en-US"/>
        </w:rPr>
        <w:t>untuk</w:t>
      </w:r>
      <w:proofErr w:type="spellEnd"/>
      <w:r w:rsidRPr="00F118D7">
        <w:rPr>
          <w:rFonts w:ascii="Arial" w:hAnsi="Arial" w:cs="Arial"/>
          <w:lang w:val="en-US"/>
        </w:rPr>
        <w:t xml:space="preserve"> </w:t>
      </w:r>
      <w:proofErr w:type="spellStart"/>
      <w:r w:rsidRPr="00F118D7">
        <w:rPr>
          <w:rFonts w:ascii="Arial" w:hAnsi="Arial" w:cs="Arial"/>
          <w:lang w:val="en-US"/>
        </w:rPr>
        <w:t>pemmbuatn</w:t>
      </w:r>
      <w:proofErr w:type="spellEnd"/>
      <w:r w:rsidRPr="00F118D7">
        <w:rPr>
          <w:rFonts w:ascii="Arial" w:hAnsi="Arial" w:cs="Arial"/>
          <w:lang w:val="en-US"/>
        </w:rPr>
        <w:t xml:space="preserve"> </w:t>
      </w:r>
      <w:proofErr w:type="spellStart"/>
      <w:r w:rsidRPr="00F118D7">
        <w:rPr>
          <w:rFonts w:ascii="Arial" w:hAnsi="Arial" w:cs="Arial"/>
          <w:lang w:val="en-US"/>
        </w:rPr>
        <w:t>tekstur</w:t>
      </w:r>
      <w:proofErr w:type="spellEnd"/>
      <w:r w:rsidRPr="00F118D7">
        <w:rPr>
          <w:rFonts w:ascii="Arial" w:hAnsi="Arial" w:cs="Arial"/>
          <w:lang w:val="en-US"/>
        </w:rPr>
        <w:t xml:space="preserve">. Software </w:t>
      </w:r>
      <w:proofErr w:type="spellStart"/>
      <w:r w:rsidRPr="00F118D7">
        <w:rPr>
          <w:rFonts w:ascii="Arial" w:hAnsi="Arial" w:cs="Arial"/>
          <w:lang w:val="en-US"/>
        </w:rPr>
        <w:t>ini</w:t>
      </w:r>
      <w:proofErr w:type="spellEnd"/>
      <w:r w:rsidRPr="00F118D7">
        <w:rPr>
          <w:rFonts w:ascii="Arial" w:hAnsi="Arial" w:cs="Arial"/>
          <w:lang w:val="en-US"/>
        </w:rPr>
        <w:t xml:space="preserve"> </w:t>
      </w:r>
      <w:proofErr w:type="spellStart"/>
      <w:r w:rsidRPr="00F118D7">
        <w:rPr>
          <w:rFonts w:ascii="Arial" w:hAnsi="Arial" w:cs="Arial"/>
          <w:lang w:val="en-US"/>
        </w:rPr>
        <w:t>bisa</w:t>
      </w:r>
      <w:proofErr w:type="spellEnd"/>
      <w:r w:rsidRPr="00F118D7">
        <w:rPr>
          <w:rFonts w:ascii="Arial" w:hAnsi="Arial" w:cs="Arial"/>
          <w:lang w:val="en-US"/>
        </w:rPr>
        <w:t xml:space="preserve"> </w:t>
      </w:r>
      <w:proofErr w:type="spellStart"/>
      <w:r w:rsidRPr="00F118D7">
        <w:rPr>
          <w:rFonts w:ascii="Arial" w:hAnsi="Arial" w:cs="Arial"/>
          <w:lang w:val="en-US"/>
        </w:rPr>
        <w:t>didapatkan</w:t>
      </w:r>
      <w:proofErr w:type="spellEnd"/>
      <w:r w:rsidRPr="00F118D7">
        <w:rPr>
          <w:rFonts w:ascii="Arial" w:hAnsi="Arial" w:cs="Arial"/>
          <w:lang w:val="en-US"/>
        </w:rPr>
        <w:t xml:space="preserve"> </w:t>
      </w:r>
      <w:proofErr w:type="spellStart"/>
      <w:r w:rsidRPr="00F118D7">
        <w:rPr>
          <w:rFonts w:ascii="Arial" w:hAnsi="Arial" w:cs="Arial"/>
          <w:lang w:val="en-US"/>
        </w:rPr>
        <w:t>dari</w:t>
      </w:r>
      <w:proofErr w:type="spellEnd"/>
      <w:r w:rsidRPr="00F118D7">
        <w:rPr>
          <w:rFonts w:ascii="Arial" w:hAnsi="Arial" w:cs="Arial"/>
          <w:lang w:val="en-US"/>
        </w:rPr>
        <w:t xml:space="preserve"> </w:t>
      </w:r>
      <w:proofErr w:type="spellStart"/>
      <w:r w:rsidRPr="00F118D7">
        <w:rPr>
          <w:rFonts w:ascii="Arial" w:hAnsi="Arial" w:cs="Arial"/>
          <w:lang w:val="en-US"/>
        </w:rPr>
        <w:t>situs</w:t>
      </w:r>
      <w:proofErr w:type="spellEnd"/>
      <w:r w:rsidRPr="00F118D7">
        <w:rPr>
          <w:rFonts w:ascii="Arial" w:hAnsi="Arial" w:cs="Arial"/>
          <w:lang w:val="en-US"/>
        </w:rPr>
        <w:t xml:space="preserve"> </w:t>
      </w:r>
      <w:hyperlink r:id="rId33" w:history="1">
        <w:r w:rsidR="00F118D7" w:rsidRPr="00F118D7">
          <w:rPr>
            <w:rStyle w:val="Hyperlink"/>
            <w:rFonts w:ascii="Arial" w:hAnsi="Arial" w:cs="Arial"/>
            <w:lang w:val="en-US"/>
          </w:rPr>
          <w:t>http://www.Gimp.org</w:t>
        </w:r>
      </w:hyperlink>
    </w:p>
    <w:p w:rsidR="006F5972" w:rsidRDefault="00F118D7" w:rsidP="008629E7">
      <w:pPr>
        <w:pStyle w:val="ListParagraph"/>
        <w:numPr>
          <w:ilvl w:val="0"/>
          <w:numId w:val="6"/>
        </w:numPr>
        <w:spacing w:line="480" w:lineRule="auto"/>
        <w:jc w:val="both"/>
        <w:rPr>
          <w:rFonts w:ascii="Arial" w:hAnsi="Arial" w:cs="Arial"/>
          <w:lang w:val="en-US"/>
        </w:rPr>
      </w:pPr>
      <w:r w:rsidRPr="000E2303">
        <w:rPr>
          <w:rFonts w:ascii="Arial" w:hAnsi="Arial" w:cs="Arial"/>
          <w:lang w:val="en-US"/>
        </w:rPr>
        <w:t xml:space="preserve">Blender Game Engine, blender </w:t>
      </w:r>
      <w:proofErr w:type="spellStart"/>
      <w:r w:rsidRPr="000E2303">
        <w:rPr>
          <w:rFonts w:ascii="Arial" w:hAnsi="Arial" w:cs="Arial"/>
          <w:lang w:val="en-US"/>
        </w:rPr>
        <w:t>merupakan</w:t>
      </w:r>
      <w:proofErr w:type="spellEnd"/>
      <w:r w:rsidRPr="000E2303">
        <w:rPr>
          <w:rFonts w:ascii="Arial" w:hAnsi="Arial" w:cs="Arial"/>
          <w:lang w:val="en-US"/>
        </w:rPr>
        <w:t xml:space="preserve"> </w:t>
      </w:r>
      <w:proofErr w:type="spellStart"/>
      <w:r w:rsidRPr="000E2303">
        <w:rPr>
          <w:rFonts w:ascii="Arial" w:hAnsi="Arial" w:cs="Arial"/>
          <w:lang w:val="en-US"/>
        </w:rPr>
        <w:t>aplikasi</w:t>
      </w:r>
      <w:proofErr w:type="spellEnd"/>
      <w:r w:rsidRPr="000E2303">
        <w:rPr>
          <w:rFonts w:ascii="Arial" w:hAnsi="Arial" w:cs="Arial"/>
          <w:lang w:val="en-US"/>
        </w:rPr>
        <w:t xml:space="preserve"> yang </w:t>
      </w:r>
      <w:proofErr w:type="spellStart"/>
      <w:r w:rsidRPr="000E2303">
        <w:rPr>
          <w:rFonts w:ascii="Arial" w:hAnsi="Arial" w:cs="Arial"/>
          <w:lang w:val="en-US"/>
        </w:rPr>
        <w:t>selain</w:t>
      </w:r>
      <w:proofErr w:type="spellEnd"/>
      <w:r w:rsidRPr="000E2303">
        <w:rPr>
          <w:rFonts w:ascii="Arial" w:hAnsi="Arial" w:cs="Arial"/>
          <w:lang w:val="en-US"/>
        </w:rPr>
        <w:t xml:space="preserve"> </w:t>
      </w:r>
      <w:proofErr w:type="spellStart"/>
      <w:r w:rsidRPr="000E2303">
        <w:rPr>
          <w:rFonts w:ascii="Arial" w:hAnsi="Arial" w:cs="Arial"/>
          <w:lang w:val="en-US"/>
        </w:rPr>
        <w:t>digunakan</w:t>
      </w:r>
      <w:proofErr w:type="spellEnd"/>
      <w:r w:rsidRPr="000E2303">
        <w:rPr>
          <w:rFonts w:ascii="Arial" w:hAnsi="Arial" w:cs="Arial"/>
          <w:lang w:val="en-US"/>
        </w:rPr>
        <w:t xml:space="preserve"> </w:t>
      </w:r>
      <w:proofErr w:type="spellStart"/>
      <w:r w:rsidRPr="000E2303">
        <w:rPr>
          <w:rFonts w:ascii="Arial" w:hAnsi="Arial" w:cs="Arial"/>
          <w:lang w:val="en-US"/>
        </w:rPr>
        <w:t>untuk</w:t>
      </w:r>
      <w:proofErr w:type="spellEnd"/>
      <w:r w:rsidRPr="000E2303">
        <w:rPr>
          <w:rFonts w:ascii="Arial" w:hAnsi="Arial" w:cs="Arial"/>
          <w:lang w:val="en-US"/>
        </w:rPr>
        <w:t xml:space="preserve"> </w:t>
      </w:r>
      <w:proofErr w:type="spellStart"/>
      <w:r w:rsidRPr="000E2303">
        <w:rPr>
          <w:rFonts w:ascii="Arial" w:hAnsi="Arial" w:cs="Arial"/>
          <w:lang w:val="en-US"/>
        </w:rPr>
        <w:t>mebuat</w:t>
      </w:r>
      <w:proofErr w:type="spellEnd"/>
      <w:r w:rsidRPr="000E2303">
        <w:rPr>
          <w:rFonts w:ascii="Arial" w:hAnsi="Arial" w:cs="Arial"/>
          <w:lang w:val="en-US"/>
        </w:rPr>
        <w:t xml:space="preserve"> </w:t>
      </w:r>
      <w:proofErr w:type="spellStart"/>
      <w:r w:rsidRPr="000E2303">
        <w:rPr>
          <w:rFonts w:ascii="Arial" w:hAnsi="Arial" w:cs="Arial"/>
          <w:lang w:val="en-US"/>
        </w:rPr>
        <w:t>animasi</w:t>
      </w:r>
      <w:proofErr w:type="spellEnd"/>
      <w:r w:rsidRPr="000E2303">
        <w:rPr>
          <w:rFonts w:ascii="Arial" w:hAnsi="Arial" w:cs="Arial"/>
          <w:lang w:val="en-US"/>
        </w:rPr>
        <w:t xml:space="preserve"> 3D </w:t>
      </w:r>
      <w:proofErr w:type="spellStart"/>
      <w:r w:rsidRPr="000E2303">
        <w:rPr>
          <w:rFonts w:ascii="Arial" w:hAnsi="Arial" w:cs="Arial"/>
          <w:lang w:val="en-US"/>
        </w:rPr>
        <w:t>juga</w:t>
      </w:r>
      <w:proofErr w:type="spellEnd"/>
      <w:r w:rsidRPr="000E2303">
        <w:rPr>
          <w:rFonts w:ascii="Arial" w:hAnsi="Arial" w:cs="Arial"/>
          <w:lang w:val="en-US"/>
        </w:rPr>
        <w:t xml:space="preserve"> </w:t>
      </w:r>
      <w:proofErr w:type="spellStart"/>
      <w:r w:rsidRPr="000E2303">
        <w:rPr>
          <w:rFonts w:ascii="Arial" w:hAnsi="Arial" w:cs="Arial"/>
          <w:lang w:val="en-US"/>
        </w:rPr>
        <w:t>bisa</w:t>
      </w:r>
      <w:proofErr w:type="spellEnd"/>
      <w:r w:rsidRPr="000E2303">
        <w:rPr>
          <w:rFonts w:ascii="Arial" w:hAnsi="Arial" w:cs="Arial"/>
          <w:lang w:val="en-US"/>
        </w:rPr>
        <w:t xml:space="preserve"> </w:t>
      </w:r>
      <w:proofErr w:type="spellStart"/>
      <w:r w:rsidRPr="000E2303">
        <w:rPr>
          <w:rFonts w:ascii="Arial" w:hAnsi="Arial" w:cs="Arial"/>
          <w:lang w:val="en-US"/>
        </w:rPr>
        <w:t>diguankan</w:t>
      </w:r>
      <w:proofErr w:type="spellEnd"/>
      <w:r w:rsidRPr="000E2303">
        <w:rPr>
          <w:rFonts w:ascii="Arial" w:hAnsi="Arial" w:cs="Arial"/>
          <w:lang w:val="en-US"/>
        </w:rPr>
        <w:t xml:space="preserve"> </w:t>
      </w:r>
      <w:proofErr w:type="spellStart"/>
      <w:r w:rsidRPr="000E2303">
        <w:rPr>
          <w:rFonts w:ascii="Arial" w:hAnsi="Arial" w:cs="Arial"/>
          <w:lang w:val="en-US"/>
        </w:rPr>
        <w:t>untuk</w:t>
      </w:r>
      <w:proofErr w:type="spellEnd"/>
      <w:r w:rsidRPr="000E2303">
        <w:rPr>
          <w:rFonts w:ascii="Arial" w:hAnsi="Arial" w:cs="Arial"/>
          <w:lang w:val="en-US"/>
        </w:rPr>
        <w:t xml:space="preserve"> </w:t>
      </w:r>
      <w:proofErr w:type="spellStart"/>
      <w:r w:rsidRPr="000E2303">
        <w:rPr>
          <w:rFonts w:ascii="Arial" w:hAnsi="Arial" w:cs="Arial"/>
          <w:lang w:val="en-US"/>
        </w:rPr>
        <w:t>membuat</w:t>
      </w:r>
      <w:proofErr w:type="spellEnd"/>
      <w:r w:rsidRPr="000E2303">
        <w:rPr>
          <w:rFonts w:ascii="Arial" w:hAnsi="Arial" w:cs="Arial"/>
          <w:lang w:val="en-US"/>
        </w:rPr>
        <w:t xml:space="preserve"> game 3D. </w:t>
      </w:r>
      <w:proofErr w:type="spellStart"/>
      <w:proofErr w:type="gramStart"/>
      <w:r w:rsidRPr="000E2303">
        <w:rPr>
          <w:rFonts w:ascii="Arial" w:hAnsi="Arial" w:cs="Arial"/>
          <w:lang w:val="en-US"/>
        </w:rPr>
        <w:t>dengan</w:t>
      </w:r>
      <w:proofErr w:type="spellEnd"/>
      <w:proofErr w:type="gramEnd"/>
      <w:r w:rsidRPr="000E2303">
        <w:rPr>
          <w:rFonts w:ascii="Arial" w:hAnsi="Arial" w:cs="Arial"/>
          <w:lang w:val="en-US"/>
        </w:rPr>
        <w:t xml:space="preserve"> </w:t>
      </w:r>
      <w:proofErr w:type="spellStart"/>
      <w:r w:rsidRPr="000E2303">
        <w:rPr>
          <w:rFonts w:ascii="Arial" w:hAnsi="Arial" w:cs="Arial"/>
          <w:lang w:val="en-US"/>
        </w:rPr>
        <w:t>fitur</w:t>
      </w:r>
      <w:proofErr w:type="spellEnd"/>
      <w:r w:rsidRPr="000E2303">
        <w:rPr>
          <w:rFonts w:ascii="Arial" w:hAnsi="Arial" w:cs="Arial"/>
          <w:lang w:val="en-US"/>
        </w:rPr>
        <w:t xml:space="preserve"> game engine yang </w:t>
      </w:r>
      <w:proofErr w:type="spellStart"/>
      <w:r w:rsidRPr="000E2303">
        <w:rPr>
          <w:rFonts w:ascii="Arial" w:hAnsi="Arial" w:cs="Arial"/>
          <w:lang w:val="en-US"/>
        </w:rPr>
        <w:t>disediakan</w:t>
      </w:r>
      <w:proofErr w:type="spellEnd"/>
      <w:r w:rsidRPr="000E2303">
        <w:rPr>
          <w:rFonts w:ascii="Arial" w:hAnsi="Arial" w:cs="Arial"/>
          <w:lang w:val="en-US"/>
        </w:rPr>
        <w:t xml:space="preserve">. </w:t>
      </w:r>
      <w:proofErr w:type="spellStart"/>
      <w:proofErr w:type="gramStart"/>
      <w:r w:rsidRPr="000E2303">
        <w:rPr>
          <w:rFonts w:ascii="Arial" w:hAnsi="Arial" w:cs="Arial"/>
          <w:lang w:val="en-US"/>
        </w:rPr>
        <w:t>pemrograman</w:t>
      </w:r>
      <w:proofErr w:type="spellEnd"/>
      <w:proofErr w:type="gramEnd"/>
      <w:r w:rsidRPr="000E2303">
        <w:rPr>
          <w:rFonts w:ascii="Arial" w:hAnsi="Arial" w:cs="Arial"/>
          <w:lang w:val="en-US"/>
        </w:rPr>
        <w:t xml:space="preserve"> </w:t>
      </w:r>
      <w:proofErr w:type="spellStart"/>
      <w:r w:rsidRPr="000E2303">
        <w:rPr>
          <w:rFonts w:ascii="Arial" w:hAnsi="Arial" w:cs="Arial"/>
          <w:lang w:val="en-US"/>
        </w:rPr>
        <w:t>untuk</w:t>
      </w:r>
      <w:proofErr w:type="spellEnd"/>
      <w:r w:rsidRPr="000E2303">
        <w:rPr>
          <w:rFonts w:ascii="Arial" w:hAnsi="Arial" w:cs="Arial"/>
          <w:lang w:val="en-US"/>
        </w:rPr>
        <w:t xml:space="preserve"> game engine blender </w:t>
      </w:r>
      <w:proofErr w:type="spellStart"/>
      <w:r w:rsidRPr="000E2303">
        <w:rPr>
          <w:rFonts w:ascii="Arial" w:hAnsi="Arial" w:cs="Arial"/>
          <w:lang w:val="en-US"/>
        </w:rPr>
        <w:t>berbasis</w:t>
      </w:r>
      <w:proofErr w:type="spellEnd"/>
      <w:r w:rsidRPr="000E2303">
        <w:rPr>
          <w:rFonts w:ascii="Arial" w:hAnsi="Arial" w:cs="Arial"/>
          <w:lang w:val="en-US"/>
        </w:rPr>
        <w:t xml:space="preserve"> python.</w:t>
      </w:r>
      <w:r w:rsidR="000E2303" w:rsidRPr="000E2303">
        <w:rPr>
          <w:rFonts w:ascii="Arial" w:hAnsi="Arial" w:cs="Arial"/>
          <w:lang w:val="en-US"/>
        </w:rPr>
        <w:t xml:space="preserve"> </w:t>
      </w: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p w:rsidR="006F5972" w:rsidRDefault="006F5972" w:rsidP="008629E7">
      <w:pPr>
        <w:spacing w:line="480" w:lineRule="auto"/>
        <w:jc w:val="both"/>
        <w:rPr>
          <w:rFonts w:ascii="Arial" w:hAnsi="Arial" w:cs="Arial"/>
          <w:lang w:val="en-US"/>
        </w:rPr>
      </w:pPr>
    </w:p>
    <w:sectPr w:rsidR="006F5972" w:rsidSect="00DC706D">
      <w:headerReference w:type="default" r:id="rId34"/>
      <w:pgSz w:w="11905" w:h="16837" w:code="9"/>
      <w:pgMar w:top="2268" w:right="1701" w:bottom="1701" w:left="2268" w:header="720" w:footer="720" w:gutter="0"/>
      <w:pgNumType w:start="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787" w:rsidRDefault="00141787" w:rsidP="006F5972">
      <w:r>
        <w:separator/>
      </w:r>
    </w:p>
  </w:endnote>
  <w:endnote w:type="continuationSeparator" w:id="1">
    <w:p w:rsidR="00141787" w:rsidRDefault="00141787" w:rsidP="006F59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Nimbus Roman No9 L">
    <w:altName w:val="MS Mincho"/>
    <w:charset w:val="80"/>
    <w:family w:val="roman"/>
    <w:pitch w:val="variable"/>
    <w:sig w:usb0="00000000" w:usb1="00000000" w:usb2="00000000" w:usb3="00000000" w:csb0="00000000" w:csb1="00000000"/>
  </w:font>
  <w:font w:name="DejaVu Sans">
    <w:altName w:val="Times New Roman"/>
    <w:panose1 w:val="020B0603030804020204"/>
    <w:charset w:val="00"/>
    <w:family w:val="swiss"/>
    <w:pitch w:val="variable"/>
    <w:sig w:usb0="E7002EFF" w:usb1="D200FDFF" w:usb2="0A042029" w:usb3="00000000" w:csb0="800001FF" w:csb1="00000000"/>
  </w:font>
  <w:font w:name="Nimbus Sans L">
    <w:altName w:val="Arial"/>
    <w:charset w:val="80"/>
    <w:family w:val="swiss"/>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787" w:rsidRDefault="00141787" w:rsidP="006F5972">
      <w:r>
        <w:separator/>
      </w:r>
    </w:p>
  </w:footnote>
  <w:footnote w:type="continuationSeparator" w:id="1">
    <w:p w:rsidR="00141787" w:rsidRDefault="00141787" w:rsidP="006F59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06D" w:rsidRDefault="00DC706D">
    <w:pPr>
      <w:pStyle w:val="Header"/>
      <w:jc w:val="right"/>
    </w:pPr>
  </w:p>
  <w:p w:rsidR="00B326BA" w:rsidRDefault="00B326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1069"/>
        </w:tabs>
        <w:ind w:left="1069" w:hanging="360"/>
      </w:pPr>
    </w:lvl>
  </w:abstractNum>
  <w:abstractNum w:abstractNumId="1">
    <w:nsid w:val="00000002"/>
    <w:multiLevelType w:val="singleLevel"/>
    <w:tmpl w:val="00000002"/>
    <w:name w:val="WW8Num3"/>
    <w:lvl w:ilvl="0">
      <w:numFmt w:val="bullet"/>
      <w:lvlText w:val="-"/>
      <w:lvlJc w:val="left"/>
      <w:pPr>
        <w:tabs>
          <w:tab w:val="num" w:pos="1789"/>
        </w:tabs>
        <w:ind w:left="1789" w:hanging="360"/>
      </w:pPr>
      <w:rPr>
        <w:rFonts w:ascii="Times New Roman" w:hAnsi="Times New Roman"/>
      </w:rPr>
    </w:lvl>
  </w:abstractNum>
  <w:abstractNum w:abstractNumId="2">
    <w:nsid w:val="00000003"/>
    <w:multiLevelType w:val="singleLevel"/>
    <w:tmpl w:val="00000003"/>
    <w:name w:val="WW8Num4"/>
    <w:lvl w:ilvl="0">
      <w:numFmt w:val="bullet"/>
      <w:lvlText w:val="-"/>
      <w:lvlJc w:val="left"/>
      <w:pPr>
        <w:tabs>
          <w:tab w:val="num" w:pos="-360"/>
        </w:tabs>
        <w:ind w:left="1429" w:hanging="360"/>
      </w:pPr>
      <w:rPr>
        <w:rFonts w:ascii="Times New Roman" w:hAnsi="Times New Roman"/>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675E5D32"/>
    <w:multiLevelType w:val="hybridMultilevel"/>
    <w:tmpl w:val="00EA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9B222E"/>
    <w:rsid w:val="00042E4A"/>
    <w:rsid w:val="00084D04"/>
    <w:rsid w:val="000E2303"/>
    <w:rsid w:val="00124C9A"/>
    <w:rsid w:val="00141787"/>
    <w:rsid w:val="001B533A"/>
    <w:rsid w:val="00287CAC"/>
    <w:rsid w:val="003E64E6"/>
    <w:rsid w:val="00411349"/>
    <w:rsid w:val="00456F08"/>
    <w:rsid w:val="0054434F"/>
    <w:rsid w:val="0057057C"/>
    <w:rsid w:val="00634693"/>
    <w:rsid w:val="006F5972"/>
    <w:rsid w:val="007115E8"/>
    <w:rsid w:val="00766D5E"/>
    <w:rsid w:val="00766F46"/>
    <w:rsid w:val="00855FC6"/>
    <w:rsid w:val="008629E7"/>
    <w:rsid w:val="008A3ED6"/>
    <w:rsid w:val="00982555"/>
    <w:rsid w:val="009B222E"/>
    <w:rsid w:val="00AC1C88"/>
    <w:rsid w:val="00B326BA"/>
    <w:rsid w:val="00BD264C"/>
    <w:rsid w:val="00DC706D"/>
    <w:rsid w:val="00E31DA5"/>
    <w:rsid w:val="00F118D7"/>
    <w:rsid w:val="00F837ED"/>
    <w:rsid w:val="00FA27C1"/>
    <w:rsid w:val="00FE7FA0"/>
    <w:rsid w:val="00FE7FE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ED6"/>
    <w:pPr>
      <w:widowControl w:val="0"/>
      <w:suppressAutoHyphens/>
    </w:pPr>
    <w:rPr>
      <w:rFonts w:ascii="Nimbus Roman No9 L" w:eastAsia="DejaVu Sans" w:hAnsi="Nimbus Roman No9 L"/>
      <w:kern w:val="1"/>
      <w:sz w:val="24"/>
      <w:szCs w:val="24"/>
      <w:lang w:val="id-ID"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A3ED6"/>
    <w:rPr>
      <w:rFonts w:ascii="Times New Roman" w:hAnsi="Times New Roman"/>
      <w:sz w:val="20"/>
    </w:rPr>
  </w:style>
  <w:style w:type="character" w:customStyle="1" w:styleId="WW8Num3z0">
    <w:name w:val="WW8Num3z0"/>
    <w:rsid w:val="008A3ED6"/>
    <w:rPr>
      <w:rFonts w:ascii="Times New Roman" w:hAnsi="Times New Roman"/>
    </w:rPr>
  </w:style>
  <w:style w:type="character" w:customStyle="1" w:styleId="WW8Num4z0">
    <w:name w:val="WW8Num4z0"/>
    <w:rsid w:val="008A3ED6"/>
    <w:rPr>
      <w:rFonts w:ascii="Times New Roman" w:hAnsi="Times New Roman"/>
    </w:rPr>
  </w:style>
  <w:style w:type="character" w:customStyle="1" w:styleId="WW8Num5z0">
    <w:name w:val="WW8Num5z0"/>
    <w:rsid w:val="008A3ED6"/>
    <w:rPr>
      <w:rFonts w:ascii="Symbol" w:hAnsi="Symbol" w:cs="OpenSymbol"/>
    </w:rPr>
  </w:style>
  <w:style w:type="character" w:customStyle="1" w:styleId="WW8Num5z1">
    <w:name w:val="WW8Num5z1"/>
    <w:rsid w:val="008A3ED6"/>
    <w:rPr>
      <w:rFonts w:ascii="OpenSymbol" w:hAnsi="OpenSymbol" w:cs="OpenSymbol"/>
    </w:rPr>
  </w:style>
  <w:style w:type="character" w:customStyle="1" w:styleId="WW8Num13z0">
    <w:name w:val="WW8Num13z0"/>
    <w:rsid w:val="008A3ED6"/>
    <w:rPr>
      <w:rFonts w:ascii="Symbol" w:hAnsi="Symbol"/>
      <w:sz w:val="20"/>
    </w:rPr>
  </w:style>
  <w:style w:type="character" w:customStyle="1" w:styleId="WW8Num12z0">
    <w:name w:val="WW8Num12z0"/>
    <w:rsid w:val="008A3ED6"/>
    <w:rPr>
      <w:rFonts w:ascii="Symbol" w:hAnsi="Symbol"/>
    </w:rPr>
  </w:style>
  <w:style w:type="character" w:customStyle="1" w:styleId="WW8Num14z0">
    <w:name w:val="WW8Num14z0"/>
    <w:rsid w:val="008A3ED6"/>
    <w:rPr>
      <w:rFonts w:ascii="Symbol" w:hAnsi="Symbol"/>
    </w:rPr>
  </w:style>
  <w:style w:type="character" w:customStyle="1" w:styleId="NumberingSymbols">
    <w:name w:val="Numbering Symbols"/>
    <w:rsid w:val="008A3ED6"/>
  </w:style>
  <w:style w:type="character" w:customStyle="1" w:styleId="Bullets">
    <w:name w:val="Bullets"/>
    <w:rsid w:val="008A3ED6"/>
    <w:rPr>
      <w:rFonts w:ascii="OpenSymbol" w:eastAsia="OpenSymbol" w:hAnsi="OpenSymbol" w:cs="OpenSymbol"/>
    </w:rPr>
  </w:style>
  <w:style w:type="paragraph" w:customStyle="1" w:styleId="Heading">
    <w:name w:val="Heading"/>
    <w:basedOn w:val="Normal"/>
    <w:next w:val="BodyText"/>
    <w:rsid w:val="008A3ED6"/>
    <w:pPr>
      <w:keepNext/>
      <w:spacing w:before="240" w:after="120"/>
    </w:pPr>
    <w:rPr>
      <w:rFonts w:ascii="Nimbus Sans L" w:hAnsi="Nimbus Sans L" w:cs="DejaVu Sans"/>
      <w:sz w:val="28"/>
      <w:szCs w:val="28"/>
    </w:rPr>
  </w:style>
  <w:style w:type="paragraph" w:styleId="BodyText">
    <w:name w:val="Body Text"/>
    <w:basedOn w:val="Normal"/>
    <w:rsid w:val="008A3ED6"/>
    <w:pPr>
      <w:spacing w:after="120"/>
    </w:pPr>
  </w:style>
  <w:style w:type="paragraph" w:styleId="List">
    <w:name w:val="List"/>
    <w:basedOn w:val="BodyText"/>
    <w:rsid w:val="008A3ED6"/>
  </w:style>
  <w:style w:type="paragraph" w:styleId="Caption">
    <w:name w:val="caption"/>
    <w:basedOn w:val="Normal"/>
    <w:qFormat/>
    <w:rsid w:val="008A3ED6"/>
    <w:pPr>
      <w:suppressLineNumbers/>
      <w:spacing w:before="120" w:after="120"/>
    </w:pPr>
    <w:rPr>
      <w:i/>
      <w:iCs/>
    </w:rPr>
  </w:style>
  <w:style w:type="paragraph" w:customStyle="1" w:styleId="Index">
    <w:name w:val="Index"/>
    <w:basedOn w:val="Normal"/>
    <w:rsid w:val="008A3ED6"/>
    <w:pPr>
      <w:suppressLineNumbers/>
    </w:pPr>
  </w:style>
  <w:style w:type="paragraph" w:styleId="Header">
    <w:name w:val="header"/>
    <w:basedOn w:val="Normal"/>
    <w:link w:val="HeaderChar"/>
    <w:uiPriority w:val="99"/>
    <w:unhideWhenUsed/>
    <w:rsid w:val="006F5972"/>
    <w:pPr>
      <w:tabs>
        <w:tab w:val="center" w:pos="4680"/>
        <w:tab w:val="right" w:pos="9360"/>
      </w:tabs>
    </w:pPr>
  </w:style>
  <w:style w:type="character" w:customStyle="1" w:styleId="HeaderChar">
    <w:name w:val="Header Char"/>
    <w:basedOn w:val="DefaultParagraphFont"/>
    <w:link w:val="Header"/>
    <w:uiPriority w:val="99"/>
    <w:rsid w:val="006F5972"/>
    <w:rPr>
      <w:rFonts w:ascii="Nimbus Roman No9 L" w:eastAsia="DejaVu Sans" w:hAnsi="Nimbus Roman No9 L"/>
      <w:kern w:val="1"/>
      <w:sz w:val="24"/>
      <w:szCs w:val="24"/>
      <w:lang w:val="id-ID" w:eastAsia="ar-SA"/>
    </w:rPr>
  </w:style>
  <w:style w:type="paragraph" w:styleId="Footer">
    <w:name w:val="footer"/>
    <w:basedOn w:val="Normal"/>
    <w:link w:val="FooterChar"/>
    <w:uiPriority w:val="99"/>
    <w:semiHidden/>
    <w:unhideWhenUsed/>
    <w:rsid w:val="006F5972"/>
    <w:pPr>
      <w:tabs>
        <w:tab w:val="center" w:pos="4680"/>
        <w:tab w:val="right" w:pos="9360"/>
      </w:tabs>
    </w:pPr>
  </w:style>
  <w:style w:type="character" w:customStyle="1" w:styleId="FooterChar">
    <w:name w:val="Footer Char"/>
    <w:basedOn w:val="DefaultParagraphFont"/>
    <w:link w:val="Footer"/>
    <w:uiPriority w:val="99"/>
    <w:semiHidden/>
    <w:rsid w:val="006F5972"/>
    <w:rPr>
      <w:rFonts w:ascii="Nimbus Roman No9 L" w:eastAsia="DejaVu Sans" w:hAnsi="Nimbus Roman No9 L"/>
      <w:kern w:val="1"/>
      <w:sz w:val="24"/>
      <w:szCs w:val="24"/>
      <w:lang w:val="id-ID" w:eastAsia="ar-SA"/>
    </w:rPr>
  </w:style>
  <w:style w:type="character" w:styleId="Hyperlink">
    <w:name w:val="Hyperlink"/>
    <w:basedOn w:val="DefaultParagraphFont"/>
    <w:uiPriority w:val="99"/>
    <w:unhideWhenUsed/>
    <w:rsid w:val="00124C9A"/>
    <w:rPr>
      <w:color w:val="0000FF" w:themeColor="hyperlink"/>
      <w:u w:val="single"/>
    </w:rPr>
  </w:style>
  <w:style w:type="paragraph" w:styleId="ListParagraph">
    <w:name w:val="List Paragraph"/>
    <w:basedOn w:val="Normal"/>
    <w:uiPriority w:val="34"/>
    <w:qFormat/>
    <w:rsid w:val="00F118D7"/>
    <w:pPr>
      <w:ind w:left="720"/>
      <w:contextualSpacing/>
    </w:pPr>
  </w:style>
  <w:style w:type="paragraph" w:styleId="BalloonText">
    <w:name w:val="Balloon Text"/>
    <w:basedOn w:val="Normal"/>
    <w:link w:val="BalloonTextChar"/>
    <w:uiPriority w:val="99"/>
    <w:semiHidden/>
    <w:unhideWhenUsed/>
    <w:rsid w:val="008629E7"/>
    <w:rPr>
      <w:rFonts w:ascii="Tahoma" w:hAnsi="Tahoma" w:cs="Tahoma"/>
      <w:sz w:val="16"/>
      <w:szCs w:val="16"/>
    </w:rPr>
  </w:style>
  <w:style w:type="character" w:customStyle="1" w:styleId="BalloonTextChar">
    <w:name w:val="Balloon Text Char"/>
    <w:basedOn w:val="DefaultParagraphFont"/>
    <w:link w:val="BalloonText"/>
    <w:uiPriority w:val="99"/>
    <w:semiHidden/>
    <w:rsid w:val="008629E7"/>
    <w:rPr>
      <w:rFonts w:ascii="Tahoma" w:eastAsia="DejaVu Sans" w:hAnsi="Tahoma" w:cs="Tahoma"/>
      <w:kern w:val="1"/>
      <w:sz w:val="16"/>
      <w:szCs w:val="16"/>
      <w:lang w:val="id-ID"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Gimp.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blender.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KOKOROTOMO</Company>
  <LinksUpToDate>false</LinksUpToDate>
  <CharactersWithSpaces>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redda </dc:creator>
  <cp:keywords/>
  <cp:lastModifiedBy>TOSHIBA</cp:lastModifiedBy>
  <cp:revision>5</cp:revision>
  <cp:lastPrinted>2010-07-28T08:09:00Z</cp:lastPrinted>
  <dcterms:created xsi:type="dcterms:W3CDTF">2010-07-28T23:37:00Z</dcterms:created>
  <dcterms:modified xsi:type="dcterms:W3CDTF">2010-07-29T11:47:00Z</dcterms:modified>
</cp:coreProperties>
</file>